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85" w:rsidRPr="002B3037" w:rsidRDefault="00213485" w:rsidP="00A41E8C">
      <w:pPr>
        <w:spacing w:line="200" w:lineRule="exact"/>
        <w:rPr>
          <w:sz w:val="24"/>
          <w:szCs w:val="24"/>
        </w:rPr>
      </w:pPr>
    </w:p>
    <w:p w:rsidR="00213485" w:rsidRPr="002B3037" w:rsidRDefault="00213485" w:rsidP="00A41E8C">
      <w:pPr>
        <w:spacing w:line="200" w:lineRule="exact"/>
        <w:rPr>
          <w:sz w:val="24"/>
          <w:szCs w:val="24"/>
        </w:rPr>
      </w:pPr>
    </w:p>
    <w:p w:rsidR="005B753D" w:rsidRPr="002B3037" w:rsidRDefault="00876317" w:rsidP="005B753D">
      <w:pPr>
        <w:tabs>
          <w:tab w:val="left" w:pos="9000"/>
        </w:tabs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val="sq-AL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left:0;text-align:left;margin-left:0;margin-top:35.1pt;width:192.75pt;height:0;z-index:251661312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ycAHgIAADwEAAAOAAAAZHJzL2Uyb0RvYy54bWysU82O2jAQvlfqO1i+Q37Ish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" strokeweight="1pt">
            <w10:wrap anchorx="margin"/>
          </v:shape>
        </w:pict>
      </w:r>
      <w:r>
        <w:rPr>
          <w:noProof/>
          <w:sz w:val="24"/>
          <w:szCs w:val="24"/>
        </w:rPr>
        <w:pict>
          <v:shape id="_x0000_s1028" type="#_x0000_t32" style="position:absolute;left:0;text-align:left;margin-left:266.4pt;margin-top:34.8pt;width:192.75pt;height:0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" strokeweight="1pt">
            <w10:wrap anchorx="margin"/>
          </v:shape>
        </w:pict>
      </w:r>
      <w:r w:rsidR="005B753D" w:rsidRPr="002B3037">
        <w:rPr>
          <w:rFonts w:eastAsia="Calibri"/>
          <w:b/>
          <w:sz w:val="24"/>
          <w:szCs w:val="24"/>
          <w:lang w:val="sq-AL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45pt;height:41.95pt" o:ole="" o:preferrelative="f" fillcolor="window">
            <v:imagedata r:id="rId8" o:title=""/>
            <o:lock v:ext="edit" aspectratio="f"/>
          </v:shape>
          <o:OLEObject Type="Embed" ProgID="Unknown" ShapeID="_x0000_i1025" DrawAspect="Content" ObjectID="_1848739543" r:id="rId9"/>
        </w:object>
      </w:r>
    </w:p>
    <w:p w:rsidR="005B753D" w:rsidRPr="002B3037" w:rsidRDefault="005B753D" w:rsidP="005B753D">
      <w:pPr>
        <w:keepNext/>
        <w:jc w:val="center"/>
        <w:outlineLvl w:val="1"/>
        <w:rPr>
          <w:rFonts w:eastAsia="Times New Roman"/>
          <w:b/>
          <w:sz w:val="24"/>
          <w:szCs w:val="24"/>
          <w:lang w:val="sq-AL"/>
        </w:rPr>
      </w:pPr>
      <w:r w:rsidRPr="002B3037">
        <w:rPr>
          <w:rFonts w:eastAsia="Times New Roman"/>
          <w:b/>
          <w:sz w:val="24"/>
          <w:szCs w:val="24"/>
          <w:lang w:val="sq-AL"/>
        </w:rPr>
        <w:t>R E P U B L I K A    E   S H Q I P Ë R I S Ë</w:t>
      </w:r>
    </w:p>
    <w:p w:rsidR="005B753D" w:rsidRPr="002B3037" w:rsidRDefault="005B753D" w:rsidP="005B753D">
      <w:pPr>
        <w:jc w:val="center"/>
        <w:rPr>
          <w:rFonts w:eastAsia="Calibri"/>
          <w:b/>
          <w:sz w:val="24"/>
          <w:szCs w:val="24"/>
          <w:lang w:val="sq-AL"/>
        </w:rPr>
      </w:pPr>
      <w:r w:rsidRPr="002B3037">
        <w:rPr>
          <w:rFonts w:eastAsia="Calibri"/>
          <w:b/>
          <w:sz w:val="24"/>
          <w:szCs w:val="24"/>
          <w:lang w:val="sq-AL"/>
        </w:rPr>
        <w:t>B A S H K I A  M I R D I T Ë</w:t>
      </w:r>
    </w:p>
    <w:p w:rsidR="005B753D" w:rsidRPr="002B3037" w:rsidRDefault="005B753D" w:rsidP="005B753D">
      <w:pPr>
        <w:jc w:val="center"/>
        <w:rPr>
          <w:rFonts w:eastAsia="Times New Roman"/>
          <w:bCs/>
          <w:sz w:val="24"/>
          <w:szCs w:val="24"/>
          <w:lang w:val="sq-AL" w:eastAsia="en-GB"/>
        </w:rPr>
      </w:pPr>
      <w:r w:rsidRPr="002B3037">
        <w:rPr>
          <w:rFonts w:eastAsia="Times New Roman"/>
          <w:bCs/>
          <w:sz w:val="24"/>
          <w:szCs w:val="24"/>
          <w:lang w:val="sq-AL" w:eastAsia="en-GB"/>
        </w:rPr>
        <w:t xml:space="preserve">Nr. _______ prot                                                                Rrëshen, me datë ____.____.2026  </w:t>
      </w:r>
    </w:p>
    <w:p w:rsidR="005B753D" w:rsidRPr="002B3037" w:rsidRDefault="005B753D" w:rsidP="005B753D">
      <w:pPr>
        <w:jc w:val="center"/>
        <w:rPr>
          <w:rFonts w:eastAsia="Times New Roman"/>
          <w:b/>
          <w:bCs/>
          <w:color w:val="FFFFFF" w:themeColor="background1"/>
          <w:sz w:val="24"/>
          <w:szCs w:val="24"/>
          <w:lang w:val="sq-AL" w:eastAsia="en-GB"/>
        </w:rPr>
      </w:pPr>
    </w:p>
    <w:p w:rsidR="007C2F09" w:rsidRPr="002B3037" w:rsidRDefault="007C2F09" w:rsidP="007C2F09">
      <w:pPr>
        <w:jc w:val="both"/>
        <w:rPr>
          <w:sz w:val="24"/>
          <w:szCs w:val="24"/>
        </w:rPr>
      </w:pPr>
    </w:p>
    <w:p w:rsidR="007C2F09" w:rsidRPr="002B3037" w:rsidRDefault="007C2F09" w:rsidP="007C2F09">
      <w:pPr>
        <w:jc w:val="both"/>
        <w:rPr>
          <w:b/>
          <w:sz w:val="24"/>
          <w:szCs w:val="24"/>
          <w:u w:val="single"/>
        </w:rPr>
      </w:pPr>
      <w:r w:rsidRPr="002B3037">
        <w:rPr>
          <w:b/>
          <w:sz w:val="24"/>
          <w:szCs w:val="24"/>
        </w:rPr>
        <w:t xml:space="preserve">                    </w:t>
      </w:r>
      <w:r w:rsidRPr="002B3037">
        <w:rPr>
          <w:b/>
          <w:sz w:val="24"/>
          <w:szCs w:val="24"/>
          <w:u w:val="single"/>
        </w:rPr>
        <w:t xml:space="preserve">SHPALLJE VEND PUNE PËR NËPUNËS CIVIL   </w:t>
      </w:r>
    </w:p>
    <w:p w:rsidR="007C2F09" w:rsidRPr="002B3037" w:rsidRDefault="007C2F09" w:rsidP="007C2F09">
      <w:pPr>
        <w:jc w:val="both"/>
        <w:rPr>
          <w:b/>
          <w:sz w:val="24"/>
          <w:szCs w:val="24"/>
          <w:u w:val="single"/>
        </w:rPr>
      </w:pPr>
      <w:r w:rsidRPr="002B3037">
        <w:rPr>
          <w:b/>
          <w:sz w:val="24"/>
          <w:szCs w:val="24"/>
          <w:u w:val="single"/>
        </w:rPr>
        <w:t xml:space="preserve">  </w:t>
      </w:r>
    </w:p>
    <w:p w:rsidR="007C2F09" w:rsidRPr="002B3037" w:rsidRDefault="007C2F09" w:rsidP="007C2F09">
      <w:pPr>
        <w:jc w:val="both"/>
        <w:rPr>
          <w:b/>
          <w:sz w:val="24"/>
          <w:szCs w:val="24"/>
        </w:rPr>
      </w:pPr>
      <w:r w:rsidRPr="002B3037">
        <w:rPr>
          <w:b/>
          <w:sz w:val="24"/>
          <w:szCs w:val="24"/>
        </w:rPr>
        <w:t xml:space="preserve">                          (LËVIZJE PARALELE DHE NGRITJE NË DETYRË)</w:t>
      </w:r>
    </w:p>
    <w:p w:rsidR="007C2F09" w:rsidRPr="002B3037" w:rsidRDefault="007C2F09" w:rsidP="007C2F09">
      <w:pPr>
        <w:rPr>
          <w:b/>
          <w:sz w:val="24"/>
          <w:szCs w:val="24"/>
        </w:rPr>
      </w:pPr>
      <w:r w:rsidRPr="002B3037">
        <w:rPr>
          <w:b/>
          <w:sz w:val="24"/>
          <w:szCs w:val="24"/>
        </w:rPr>
        <w:t xml:space="preserve">                                               Kategoria e mesme drejtuese</w:t>
      </w:r>
    </w:p>
    <w:p w:rsidR="00214123" w:rsidRDefault="007C2F09" w:rsidP="00510683">
      <w:pPr>
        <w:rPr>
          <w:b/>
          <w:sz w:val="24"/>
          <w:szCs w:val="24"/>
        </w:rPr>
      </w:pPr>
      <w:r w:rsidRPr="002B3037">
        <w:rPr>
          <w:b/>
          <w:sz w:val="24"/>
          <w:szCs w:val="24"/>
        </w:rPr>
        <w:t xml:space="preserve">                                                          Datë</w:t>
      </w:r>
      <w:r w:rsidR="00AE390C" w:rsidRPr="002B3037">
        <w:rPr>
          <w:b/>
          <w:sz w:val="24"/>
          <w:szCs w:val="24"/>
        </w:rPr>
        <w:t>.20</w:t>
      </w:r>
      <w:r w:rsidR="007B4BB9" w:rsidRPr="002B3037">
        <w:rPr>
          <w:b/>
          <w:sz w:val="24"/>
          <w:szCs w:val="24"/>
        </w:rPr>
        <w:t>.08</w:t>
      </w:r>
      <w:r w:rsidRPr="002B3037">
        <w:rPr>
          <w:b/>
          <w:sz w:val="24"/>
          <w:szCs w:val="24"/>
        </w:rPr>
        <w:t>.2026.</w:t>
      </w:r>
    </w:p>
    <w:p w:rsidR="00CA29F5" w:rsidRPr="002B3037" w:rsidRDefault="00CA29F5" w:rsidP="00510683">
      <w:pPr>
        <w:rPr>
          <w:b/>
          <w:sz w:val="24"/>
          <w:szCs w:val="24"/>
        </w:rPr>
      </w:pPr>
    </w:p>
    <w:p w:rsidR="00214123" w:rsidRPr="002B3037" w:rsidRDefault="00375088" w:rsidP="00214123">
      <w:pPr>
        <w:spacing w:after="200" w:line="276" w:lineRule="auto"/>
        <w:jc w:val="both"/>
        <w:rPr>
          <w:rFonts w:eastAsia="Calibri"/>
          <w:b/>
          <w:sz w:val="24"/>
          <w:szCs w:val="24"/>
          <w:lang w:val="sq-AL"/>
        </w:rPr>
      </w:pPr>
      <w:r w:rsidRPr="002B3037">
        <w:rPr>
          <w:rFonts w:eastAsia="Calibri"/>
          <w:color w:val="000000"/>
          <w:sz w:val="24"/>
          <w:szCs w:val="24"/>
        </w:rPr>
        <w:t xml:space="preserve">   </w:t>
      </w:r>
      <w:r w:rsidR="00214123" w:rsidRPr="002B3037">
        <w:rPr>
          <w:rFonts w:eastAsia="Calibri"/>
          <w:color w:val="000000"/>
          <w:sz w:val="24"/>
          <w:szCs w:val="24"/>
        </w:rPr>
        <w:t>Në zbatim të Ligjit nr.152/2013, datë 30.05.2013 “Për nëpunësin</w:t>
      </w:r>
      <w:proofErr w:type="gramStart"/>
      <w:r w:rsidR="00214123" w:rsidRPr="002B3037">
        <w:rPr>
          <w:rFonts w:eastAsia="Calibri"/>
          <w:color w:val="000000"/>
          <w:sz w:val="24"/>
          <w:szCs w:val="24"/>
        </w:rPr>
        <w:t>  civil</w:t>
      </w:r>
      <w:proofErr w:type="gramEnd"/>
      <w:r w:rsidR="00D30DF4" w:rsidRPr="002B3037">
        <w:rPr>
          <w:rFonts w:eastAsia="Calibri"/>
          <w:color w:val="000000"/>
          <w:sz w:val="24"/>
          <w:szCs w:val="24"/>
        </w:rPr>
        <w:t>”,  i ndryshuar,  Kreu V-</w:t>
      </w:r>
      <w:r w:rsidR="00214123" w:rsidRPr="002B3037">
        <w:rPr>
          <w:rFonts w:eastAsia="Calibri"/>
          <w:color w:val="000000"/>
          <w:sz w:val="24"/>
          <w:szCs w:val="24"/>
        </w:rPr>
        <w:t xml:space="preserve"> “Lëvizja paralele dhe ngritja në detyrë”, nenit 26 “Plotësimi i vendeve të lira në kategorinë e ulët dhe të mesme drejtuese” dhe Vendimit të Këshillit të Ministrave nr.242, datë.18.03.2015, </w:t>
      </w:r>
      <w:r w:rsidR="00214123" w:rsidRPr="002B3037">
        <w:rPr>
          <w:rFonts w:eastAsiaTheme="minorHAnsi"/>
          <w:sz w:val="24"/>
          <w:szCs w:val="24"/>
        </w:rPr>
        <w:t xml:space="preserve"> ndryshuar me VKM nr. </w:t>
      </w:r>
      <w:proofErr w:type="gramStart"/>
      <w:r w:rsidR="00214123" w:rsidRPr="002B3037">
        <w:rPr>
          <w:rFonts w:eastAsiaTheme="minorHAnsi"/>
          <w:sz w:val="24"/>
          <w:szCs w:val="24"/>
        </w:rPr>
        <w:t>748</w:t>
      </w:r>
      <w:proofErr w:type="gramEnd"/>
      <w:r w:rsidR="00214123" w:rsidRPr="002B3037">
        <w:rPr>
          <w:rFonts w:eastAsiaTheme="minorHAnsi"/>
          <w:sz w:val="24"/>
          <w:szCs w:val="24"/>
        </w:rPr>
        <w:t>, datë 19.12.2018</w:t>
      </w:r>
      <w:r w:rsidR="00214123" w:rsidRPr="002B3037">
        <w:rPr>
          <w:rFonts w:eastAsia="Calibri"/>
          <w:color w:val="000000"/>
          <w:sz w:val="24"/>
          <w:szCs w:val="24"/>
        </w:rPr>
        <w:t xml:space="preserve"> “Për plotësimin e vendeve të lira në kategorinë e ulët dhe të mesme drejtuese”,</w:t>
      </w:r>
      <w:r w:rsidR="00B96761" w:rsidRPr="002B3037">
        <w:rPr>
          <w:rFonts w:eastAsia="Calibri"/>
          <w:color w:val="000000"/>
          <w:sz w:val="24"/>
          <w:szCs w:val="24"/>
        </w:rPr>
        <w:t xml:space="preserve"> </w:t>
      </w:r>
    </w:p>
    <w:p w:rsidR="00214123" w:rsidRPr="002B3037" w:rsidRDefault="00214123" w:rsidP="00214123">
      <w:pPr>
        <w:shd w:val="clear" w:color="auto" w:fill="EEEEEE"/>
        <w:spacing w:line="384" w:lineRule="atLeast"/>
        <w:jc w:val="both"/>
        <w:textAlignment w:val="baseline"/>
        <w:rPr>
          <w:rFonts w:eastAsia="Times New Roman"/>
          <w:b/>
          <w:bCs/>
          <w:color w:val="002060"/>
          <w:sz w:val="24"/>
          <w:szCs w:val="24"/>
        </w:rPr>
      </w:pPr>
      <w:r w:rsidRPr="002B3037">
        <w:rPr>
          <w:rFonts w:eastAsia="Times New Roman"/>
          <w:b/>
          <w:bCs/>
          <w:color w:val="002060"/>
          <w:sz w:val="24"/>
          <w:szCs w:val="24"/>
        </w:rPr>
        <w:t>Bashkia Mirditë shpall procedurat për plotësimin e një vendi</w:t>
      </w:r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 xml:space="preserve"> të lirë </w:t>
      </w:r>
      <w:proofErr w:type="gramStart"/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>pune  në</w:t>
      </w:r>
      <w:proofErr w:type="gramEnd"/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 xml:space="preserve"> kategorinë e m</w:t>
      </w:r>
      <w:r w:rsidRPr="002B3037">
        <w:rPr>
          <w:rFonts w:eastAsia="Times New Roman"/>
          <w:b/>
          <w:bCs/>
          <w:color w:val="002060"/>
          <w:sz w:val="24"/>
          <w:szCs w:val="24"/>
        </w:rPr>
        <w:t>esme  drejtuese</w:t>
      </w:r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 xml:space="preserve"> n</w:t>
      </w:r>
      <w:r w:rsidR="0011267A" w:rsidRPr="002B3037">
        <w:rPr>
          <w:rFonts w:eastAsia="Times New Roman"/>
          <w:b/>
          <w:bCs/>
          <w:color w:val="002060"/>
          <w:sz w:val="24"/>
          <w:szCs w:val="24"/>
        </w:rPr>
        <w:t>ë</w:t>
      </w:r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 xml:space="preserve"> zbatim t</w:t>
      </w:r>
      <w:r w:rsidR="0011267A" w:rsidRPr="002B3037">
        <w:rPr>
          <w:rFonts w:eastAsia="Times New Roman"/>
          <w:b/>
          <w:bCs/>
          <w:color w:val="002060"/>
          <w:sz w:val="24"/>
          <w:szCs w:val="24"/>
        </w:rPr>
        <w:t>ë</w:t>
      </w:r>
      <w:r w:rsidR="009E5A52" w:rsidRPr="002B3037">
        <w:rPr>
          <w:rFonts w:eastAsia="Times New Roman"/>
          <w:b/>
          <w:bCs/>
          <w:color w:val="002060"/>
          <w:sz w:val="24"/>
          <w:szCs w:val="24"/>
        </w:rPr>
        <w:t xml:space="preserve"> Vendimit nr.32.Datë 29.05.2026 ‘’Për Miratimin e Strukturës Organike të Bashkisë Mirditë-Institucioneve të Varësisë dhe Njësive Administrative’’ </w:t>
      </w:r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 xml:space="preserve"> dhe planit vjetor 2026 </w:t>
      </w:r>
      <w:r w:rsidR="009E5A52" w:rsidRPr="002B3037">
        <w:rPr>
          <w:rFonts w:eastAsia="Times New Roman"/>
          <w:b/>
          <w:bCs/>
          <w:color w:val="002060"/>
          <w:sz w:val="24"/>
          <w:szCs w:val="24"/>
        </w:rPr>
        <w:t xml:space="preserve">të ndryshuar me Urdhër nr.417 datë 28.07.2026 </w:t>
      </w:r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>p</w:t>
      </w:r>
      <w:r w:rsidR="0011267A" w:rsidRPr="002B3037">
        <w:rPr>
          <w:rFonts w:eastAsia="Times New Roman"/>
          <w:b/>
          <w:bCs/>
          <w:color w:val="002060"/>
          <w:sz w:val="24"/>
          <w:szCs w:val="24"/>
        </w:rPr>
        <w:t>ë</w:t>
      </w:r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>r  sh</w:t>
      </w:r>
      <w:r w:rsidR="0011267A" w:rsidRPr="002B3037">
        <w:rPr>
          <w:rFonts w:eastAsia="Times New Roman"/>
          <w:b/>
          <w:bCs/>
          <w:color w:val="002060"/>
          <w:sz w:val="24"/>
          <w:szCs w:val="24"/>
        </w:rPr>
        <w:t>ë</w:t>
      </w:r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>rbimin civil p</w:t>
      </w:r>
      <w:r w:rsidRPr="002B3037">
        <w:rPr>
          <w:rFonts w:eastAsia="Times New Roman"/>
          <w:b/>
          <w:bCs/>
          <w:color w:val="002060"/>
          <w:sz w:val="24"/>
          <w:szCs w:val="24"/>
        </w:rPr>
        <w:t>ë</w:t>
      </w:r>
      <w:r w:rsidR="00B96761" w:rsidRPr="002B3037">
        <w:rPr>
          <w:rFonts w:eastAsia="Times New Roman"/>
          <w:b/>
          <w:bCs/>
          <w:color w:val="002060"/>
          <w:sz w:val="24"/>
          <w:szCs w:val="24"/>
        </w:rPr>
        <w:t>r</w:t>
      </w:r>
      <w:r w:rsidRPr="002B3037">
        <w:rPr>
          <w:rFonts w:eastAsia="Times New Roman"/>
          <w:b/>
          <w:bCs/>
          <w:color w:val="002060"/>
          <w:sz w:val="24"/>
          <w:szCs w:val="24"/>
        </w:rPr>
        <w:t xml:space="preserve"> këtë pozicion:</w:t>
      </w:r>
    </w:p>
    <w:p w:rsidR="005B753D" w:rsidRPr="002B3037" w:rsidRDefault="005B753D" w:rsidP="00214123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color w:val="002060"/>
          <w:sz w:val="24"/>
          <w:szCs w:val="24"/>
        </w:rPr>
      </w:pPr>
    </w:p>
    <w:p w:rsidR="007B4BB9" w:rsidRPr="002B3037" w:rsidRDefault="00415798" w:rsidP="00415798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2060"/>
          <w:sz w:val="24"/>
          <w:szCs w:val="24"/>
        </w:rPr>
      </w:pPr>
      <w:r w:rsidRPr="002B3037">
        <w:rPr>
          <w:b/>
          <w:bCs/>
          <w:color w:val="002060"/>
          <w:sz w:val="24"/>
          <w:szCs w:val="24"/>
        </w:rPr>
        <w:t>‘’</w:t>
      </w:r>
      <w:r w:rsidR="007B4BB9" w:rsidRPr="002B3037">
        <w:rPr>
          <w:b/>
          <w:bCs/>
          <w:color w:val="002060"/>
          <w:sz w:val="24"/>
          <w:szCs w:val="24"/>
        </w:rPr>
        <w:t xml:space="preserve">Drejtor </w:t>
      </w:r>
      <w:r w:rsidR="00536BE4" w:rsidRPr="002B3037">
        <w:rPr>
          <w:b/>
          <w:bCs/>
          <w:color w:val="002060"/>
          <w:sz w:val="24"/>
          <w:szCs w:val="24"/>
        </w:rPr>
        <w:t>i</w:t>
      </w:r>
      <w:r w:rsidR="007B4BB9" w:rsidRPr="002B3037">
        <w:rPr>
          <w:b/>
          <w:bCs/>
          <w:color w:val="002060"/>
          <w:sz w:val="24"/>
          <w:szCs w:val="24"/>
        </w:rPr>
        <w:t xml:space="preserve"> Drejtorisë </w:t>
      </w:r>
      <w:r w:rsidR="00214123" w:rsidRPr="002B3037">
        <w:rPr>
          <w:b/>
          <w:bCs/>
          <w:color w:val="002060"/>
          <w:sz w:val="24"/>
          <w:szCs w:val="24"/>
        </w:rPr>
        <w:t>Juridike</w:t>
      </w:r>
      <w:r w:rsidR="007B4BB9" w:rsidRPr="002B3037">
        <w:rPr>
          <w:b/>
          <w:bCs/>
          <w:color w:val="002060"/>
          <w:sz w:val="24"/>
          <w:szCs w:val="24"/>
        </w:rPr>
        <w:t>-Prokurimeve</w:t>
      </w:r>
      <w:r w:rsidR="00214123" w:rsidRPr="002B3037">
        <w:rPr>
          <w:b/>
          <w:bCs/>
          <w:color w:val="002060"/>
          <w:sz w:val="24"/>
          <w:szCs w:val="24"/>
        </w:rPr>
        <w:t xml:space="preserve"> dhe Marr</w:t>
      </w:r>
      <w:r w:rsidR="007B4BB9" w:rsidRPr="002B3037">
        <w:rPr>
          <w:b/>
          <w:bCs/>
          <w:color w:val="002060"/>
          <w:sz w:val="24"/>
          <w:szCs w:val="24"/>
        </w:rPr>
        <w:t xml:space="preserve">ëdhënieve me Qytetarët </w:t>
      </w:r>
      <w:r w:rsidRPr="002B3037">
        <w:rPr>
          <w:b/>
          <w:bCs/>
          <w:color w:val="002060"/>
          <w:sz w:val="24"/>
          <w:szCs w:val="24"/>
        </w:rPr>
        <w:t>’’</w:t>
      </w:r>
      <w:r w:rsidR="005B753D" w:rsidRPr="002B3037">
        <w:rPr>
          <w:b/>
          <w:bCs/>
          <w:color w:val="002060"/>
          <w:sz w:val="24"/>
          <w:szCs w:val="24"/>
        </w:rPr>
        <w:t xml:space="preserve"> </w:t>
      </w:r>
    </w:p>
    <w:p w:rsidR="00214123" w:rsidRPr="002B3037" w:rsidRDefault="005B753D" w:rsidP="00415798">
      <w:pPr>
        <w:autoSpaceDE w:val="0"/>
        <w:autoSpaceDN w:val="0"/>
        <w:adjustRightInd w:val="0"/>
        <w:spacing w:line="360" w:lineRule="auto"/>
        <w:jc w:val="center"/>
        <w:rPr>
          <w:color w:val="002060"/>
          <w:sz w:val="24"/>
          <w:szCs w:val="24"/>
        </w:rPr>
      </w:pPr>
      <w:r w:rsidRPr="002B3037">
        <w:rPr>
          <w:b/>
          <w:bCs/>
          <w:color w:val="002060"/>
          <w:sz w:val="24"/>
          <w:szCs w:val="24"/>
        </w:rPr>
        <w:t>Bashkia</w:t>
      </w:r>
      <w:r w:rsidR="00415798" w:rsidRPr="002B3037">
        <w:rPr>
          <w:b/>
          <w:bCs/>
          <w:color w:val="002060"/>
          <w:sz w:val="24"/>
          <w:szCs w:val="24"/>
        </w:rPr>
        <w:t xml:space="preserve"> Mirditë</w:t>
      </w:r>
    </w:p>
    <w:p w:rsidR="00214123" w:rsidRPr="002B3037" w:rsidRDefault="00415798" w:rsidP="0041579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2060"/>
          <w:sz w:val="24"/>
          <w:szCs w:val="24"/>
        </w:rPr>
      </w:pPr>
      <w:r w:rsidRPr="002B3037">
        <w:rPr>
          <w:b/>
          <w:bCs/>
          <w:color w:val="002060"/>
          <w:sz w:val="24"/>
          <w:szCs w:val="24"/>
        </w:rPr>
        <w:t xml:space="preserve">   </w:t>
      </w:r>
      <w:r w:rsidR="00214123" w:rsidRPr="002B3037">
        <w:rPr>
          <w:b/>
          <w:bCs/>
          <w:color w:val="002060"/>
          <w:sz w:val="24"/>
          <w:szCs w:val="24"/>
        </w:rPr>
        <w:t>Kategoria e pagës II-2</w:t>
      </w:r>
    </w:p>
    <w:p w:rsidR="00F80580" w:rsidRPr="002B3037" w:rsidRDefault="00F80580" w:rsidP="00F80580">
      <w:pPr>
        <w:rPr>
          <w:rFonts w:eastAsia="Times New Roman"/>
          <w:sz w:val="24"/>
          <w:szCs w:val="24"/>
        </w:rPr>
      </w:pPr>
      <w:r w:rsidRPr="002B3037">
        <w:rPr>
          <w:rFonts w:eastAsia="Times New Roman"/>
          <w:b/>
          <w:bCs/>
          <w:sz w:val="24"/>
          <w:szCs w:val="24"/>
        </w:rPr>
        <w:t xml:space="preserve">Diplomë e </w:t>
      </w:r>
      <w:proofErr w:type="gramStart"/>
      <w:r w:rsidRPr="002B3037">
        <w:rPr>
          <w:rFonts w:eastAsia="Times New Roman"/>
          <w:b/>
          <w:bCs/>
          <w:sz w:val="24"/>
          <w:szCs w:val="24"/>
        </w:rPr>
        <w:t xml:space="preserve">nivelit </w:t>
      </w:r>
      <w:r w:rsidR="00B96761" w:rsidRPr="002B3037">
        <w:rPr>
          <w:rFonts w:eastAsia="Times New Roman"/>
          <w:b/>
          <w:bCs/>
          <w:sz w:val="24"/>
          <w:szCs w:val="24"/>
        </w:rPr>
        <w:t xml:space="preserve"> </w:t>
      </w:r>
      <w:r w:rsidRPr="002B3037">
        <w:rPr>
          <w:rFonts w:eastAsia="Times New Roman"/>
          <w:b/>
          <w:bCs/>
          <w:sz w:val="24"/>
          <w:szCs w:val="24"/>
        </w:rPr>
        <w:t>“</w:t>
      </w:r>
      <w:proofErr w:type="gramEnd"/>
      <w:r w:rsidRPr="002B3037">
        <w:rPr>
          <w:rFonts w:eastAsia="Times New Roman"/>
          <w:b/>
          <w:bCs/>
          <w:sz w:val="24"/>
          <w:szCs w:val="24"/>
        </w:rPr>
        <w:t>Master Shkencor” ose ekuivalent</w:t>
      </w:r>
      <w:r w:rsidRPr="002B3037">
        <w:rPr>
          <w:rFonts w:eastAsia="Times New Roman"/>
          <w:sz w:val="24"/>
          <w:szCs w:val="24"/>
        </w:rPr>
        <w:t xml:space="preserve"> </w:t>
      </w:r>
    </w:p>
    <w:p w:rsidR="00F80580" w:rsidRPr="002B3037" w:rsidRDefault="00F80580" w:rsidP="00F80580">
      <w:pPr>
        <w:widowControl w:val="0"/>
        <w:autoSpaceDE w:val="0"/>
        <w:autoSpaceDN w:val="0"/>
        <w:adjustRightInd w:val="0"/>
        <w:rPr>
          <w:rFonts w:eastAsia="Times New Roman"/>
          <w:b/>
          <w:bCs/>
          <w:sz w:val="24"/>
          <w:szCs w:val="24"/>
        </w:rPr>
      </w:pPr>
      <w:r w:rsidRPr="002B3037">
        <w:rPr>
          <w:rFonts w:eastAsia="Times New Roman"/>
          <w:b/>
          <w:sz w:val="24"/>
          <w:szCs w:val="24"/>
        </w:rPr>
        <w:t>Në fushën përkatëse</w:t>
      </w:r>
      <w:r w:rsidRPr="002B3037">
        <w:rPr>
          <w:rFonts w:eastAsia="Times New Roman"/>
          <w:sz w:val="24"/>
          <w:szCs w:val="24"/>
        </w:rPr>
        <w:t xml:space="preserve"> - </w:t>
      </w:r>
      <w:r w:rsidRPr="002B3037">
        <w:rPr>
          <w:rFonts w:eastAsia="Times New Roman"/>
          <w:b/>
          <w:bCs/>
          <w:sz w:val="24"/>
          <w:szCs w:val="24"/>
        </w:rPr>
        <w:t>Drejtësi</w:t>
      </w:r>
    </w:p>
    <w:p w:rsidR="00214123" w:rsidRPr="002B3037" w:rsidRDefault="00876317" w:rsidP="00F80580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  <w:lang w:val="sq-AL" w:eastAsia="sq-AL"/>
        </w:rPr>
      </w:pPr>
      <w:r>
        <w:rPr>
          <w:noProof/>
          <w:sz w:val="24"/>
          <w:szCs w:val="24"/>
        </w:rPr>
        <w:pict>
          <v:rect id="Rectangle 2" o:spid="_x0000_s1026" style="position:absolute;margin-left:.75pt;margin-top:2.3pt;width:451.25pt;height:101.75pt;z-index:25165926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" fillcolor="#ffc" strokecolor="#c00000">
            <v:textbox>
              <w:txbxContent>
                <w:p w:rsidR="00214123" w:rsidRPr="00060B2F" w:rsidRDefault="005B753D" w:rsidP="00214123">
                  <w:pPr>
                    <w:jc w:val="both"/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*</w:t>
                  </w:r>
                  <w:r w:rsidR="00214123" w:rsidRPr="00060B2F">
                    <w:rPr>
                      <w:color w:val="000000"/>
                      <w:sz w:val="24"/>
                      <w:szCs w:val="24"/>
                    </w:rPr>
                    <w:t>Pozicioni më sipër, është i hapur për nëpunësit civilë të kategorisë së mesme drejtuese për konkurimin nëpërmjet procedurës së lëvizjes paralele</w:t>
                  </w:r>
                  <w:r w:rsidR="00214123" w:rsidRPr="00060B2F">
                    <w:rPr>
                      <w:color w:val="000000"/>
                      <w:sz w:val="23"/>
                      <w:szCs w:val="23"/>
                    </w:rPr>
                    <w:t>.</w:t>
                  </w:r>
                </w:p>
                <w:p w:rsidR="00712620" w:rsidRPr="00060B2F" w:rsidRDefault="005B753D" w:rsidP="00712620">
                  <w:pPr>
                    <w:spacing w:line="300" w:lineRule="atLeast"/>
                    <w:rPr>
                      <w:rFonts w:eastAsia="Times New Roman"/>
                      <w:sz w:val="21"/>
                      <w:szCs w:val="21"/>
                    </w:rPr>
                  </w:pPr>
                  <w:r w:rsidRPr="00060B2F">
                    <w:rPr>
                      <w:color w:val="000000"/>
                      <w:sz w:val="23"/>
                      <w:szCs w:val="23"/>
                    </w:rPr>
                    <w:t>*</w:t>
                  </w:r>
                  <w:r w:rsidR="00712620" w:rsidRPr="00060B2F">
                    <w:rPr>
                      <w:rFonts w:eastAsia="Times New Roman"/>
                      <w:sz w:val="21"/>
                      <w:szCs w:val="21"/>
                    </w:rPr>
                    <w:t>Në rast të mosplotësimit të pozicionit edhe nëpërmjet procedurës së levizjes paralele, procedura është e hapur për ngritje në detyrë.</w:t>
                  </w:r>
                </w:p>
                <w:p w:rsidR="00712620" w:rsidRPr="00060B2F" w:rsidRDefault="00AE390C" w:rsidP="00712620">
                  <w:pPr>
                    <w:spacing w:line="300" w:lineRule="atLeast"/>
                    <w:rPr>
                      <w:rFonts w:eastAsia="Times New Roman"/>
                      <w:sz w:val="21"/>
                      <w:szCs w:val="21"/>
                    </w:rPr>
                  </w:pPr>
                  <w:r w:rsidRPr="00060B2F">
                    <w:rPr>
                      <w:color w:val="000000"/>
                      <w:sz w:val="23"/>
                      <w:szCs w:val="23"/>
                    </w:rPr>
                    <w:t>*</w:t>
                  </w:r>
                  <w:r w:rsidR="00712620" w:rsidRPr="00060B2F">
                    <w:rPr>
                      <w:rFonts w:eastAsia="Times New Roman"/>
                      <w:sz w:val="21"/>
                      <w:szCs w:val="21"/>
                    </w:rPr>
                    <w:t>Në rast të mosplotësimit të pozicionit edhe nëpërmjet procedurës së ngritjes në detyrë, procedura është e hapur për pranim nga jashtë.</w:t>
                  </w:r>
                </w:p>
                <w:p w:rsidR="00AE390C" w:rsidRPr="00060B2F" w:rsidRDefault="00AE390C" w:rsidP="00214123">
                  <w:pPr>
                    <w:jc w:val="both"/>
                    <w:rPr>
                      <w:color w:val="000000"/>
                      <w:sz w:val="23"/>
                      <w:szCs w:val="23"/>
                    </w:rPr>
                  </w:pPr>
                </w:p>
                <w:p w:rsidR="00AE390C" w:rsidRDefault="00AE390C" w:rsidP="00214123">
                  <w:pPr>
                    <w:jc w:val="both"/>
                  </w:pPr>
                </w:p>
              </w:txbxContent>
            </v:textbox>
          </v:rect>
        </w:pic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  <w:lang w:val="sq-AL" w:eastAsia="sq-AL"/>
        </w:rPr>
      </w:pPr>
      <w:r w:rsidRPr="002B3037">
        <w:rPr>
          <w:rFonts w:eastAsiaTheme="minorEastAsia"/>
          <w:sz w:val="24"/>
          <w:szCs w:val="24"/>
          <w:lang w:val="sq-AL" w:eastAsia="sq-AL"/>
        </w:rPr>
        <w:t xml:space="preserve"> 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  <w:lang w:val="sq-AL" w:eastAsia="sq-AL"/>
        </w:rPr>
      </w:pPr>
      <w:r w:rsidRPr="002B3037">
        <w:rPr>
          <w:rFonts w:eastAsiaTheme="minorEastAsia"/>
          <w:b/>
          <w:bCs/>
          <w:sz w:val="24"/>
          <w:szCs w:val="24"/>
          <w:lang w:val="sq-AL" w:eastAsia="sq-AL"/>
        </w:rPr>
        <w:t xml:space="preserve">Për të dy procedurat (lëvizje paralele dhe ngritje </w:t>
      </w:r>
      <w:r w:rsidR="00415798" w:rsidRPr="002B3037">
        <w:rPr>
          <w:rFonts w:eastAsiaTheme="minorEastAsia"/>
          <w:b/>
          <w:bCs/>
          <w:sz w:val="24"/>
          <w:szCs w:val="24"/>
          <w:lang w:val="sq-AL" w:eastAsia="sq-AL"/>
        </w:rPr>
        <w:t>në detyrë) apliko</w:t>
      </w:r>
      <w:r w:rsidRPr="002B3037">
        <w:rPr>
          <w:rFonts w:eastAsiaTheme="minorEastAsia"/>
          <w:b/>
          <w:bCs/>
          <w:sz w:val="24"/>
          <w:szCs w:val="24"/>
          <w:lang w:val="sq-AL" w:eastAsia="sq-AL"/>
        </w:rPr>
        <w:t>njëjtën kohë!</w:t>
      </w:r>
    </w:p>
    <w:p w:rsidR="00214123" w:rsidRDefault="00214123" w:rsidP="00214123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val="sq-AL" w:eastAsia="sq-AL"/>
        </w:rPr>
      </w:pPr>
    </w:p>
    <w:p w:rsidR="005F255A" w:rsidRDefault="005F255A" w:rsidP="00214123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val="sq-AL" w:eastAsia="sq-AL"/>
        </w:rPr>
      </w:pPr>
    </w:p>
    <w:p w:rsidR="005F255A" w:rsidRDefault="005F255A" w:rsidP="00214123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val="sq-AL" w:eastAsia="sq-AL"/>
        </w:rPr>
      </w:pPr>
    </w:p>
    <w:p w:rsidR="005F255A" w:rsidRDefault="005F255A" w:rsidP="00214123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val="sq-AL" w:eastAsia="sq-AL"/>
        </w:rPr>
      </w:pPr>
    </w:p>
    <w:p w:rsidR="005F255A" w:rsidRPr="002B3037" w:rsidRDefault="005F255A" w:rsidP="00214123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val="sq-AL" w:eastAsia="sq-AL"/>
        </w:rPr>
      </w:pPr>
    </w:p>
    <w:p w:rsidR="00214123" w:rsidRPr="002B3037" w:rsidRDefault="00214123" w:rsidP="00214123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  <w:lang w:val="sq-AL" w:eastAsia="sq-AL"/>
        </w:rPr>
      </w:pP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6760"/>
        <w:gridCol w:w="2508"/>
      </w:tblGrid>
      <w:tr w:rsidR="00214123" w:rsidRPr="002B3037" w:rsidTr="00AE390C">
        <w:trPr>
          <w:trHeight w:val="1574"/>
        </w:trPr>
        <w:tc>
          <w:tcPr>
            <w:tcW w:w="6760" w:type="dxa"/>
            <w:tcBorders>
              <w:right w:val="nil"/>
            </w:tcBorders>
          </w:tcPr>
          <w:p w:rsidR="00214123" w:rsidRPr="002B3037" w:rsidRDefault="0021412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14123" w:rsidRPr="002B3037" w:rsidRDefault="00214123" w:rsidP="00214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sz w:val="24"/>
                <w:szCs w:val="24"/>
              </w:rPr>
              <w:t>Afati për dorëzimin e dokumentave: lëvizje paralele</w:t>
            </w:r>
          </w:p>
          <w:p w:rsidR="00214123" w:rsidRPr="002B3037" w:rsidRDefault="00214123" w:rsidP="00214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sz w:val="24"/>
                <w:szCs w:val="24"/>
              </w:rPr>
              <w:t>Afati për dorëzimin e dokumentave:  ngritje n</w:t>
            </w:r>
            <w:r w:rsidR="00730144" w:rsidRPr="002B3037">
              <w:rPr>
                <w:rFonts w:ascii="Times New Roman" w:hAnsi="Times New Roman"/>
                <w:b/>
                <w:bCs/>
                <w:sz w:val="24"/>
                <w:szCs w:val="24"/>
              </w:rPr>
              <w:t>ë</w:t>
            </w:r>
            <w:r w:rsidRPr="002B30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detyr</w:t>
            </w:r>
            <w:r w:rsidR="00730144" w:rsidRPr="002B3037">
              <w:rPr>
                <w:rFonts w:ascii="Times New Roman" w:hAnsi="Times New Roman"/>
                <w:b/>
                <w:bCs/>
                <w:sz w:val="24"/>
                <w:szCs w:val="24"/>
              </w:rPr>
              <w:t>ë</w:t>
            </w:r>
          </w:p>
          <w:p w:rsidR="00AE390C" w:rsidRPr="002B3037" w:rsidRDefault="00AE390C" w:rsidP="00AE39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sz w:val="24"/>
                <w:szCs w:val="24"/>
              </w:rPr>
              <w:t>Afati për dorëzimin e dokumentave:  pranim nga jashtë</w:t>
            </w:r>
          </w:p>
          <w:p w:rsidR="00214123" w:rsidRPr="002B3037" w:rsidRDefault="0021412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508" w:type="dxa"/>
            <w:tcBorders>
              <w:left w:val="nil"/>
            </w:tcBorders>
            <w:vAlign w:val="center"/>
          </w:tcPr>
          <w:p w:rsidR="00214123" w:rsidRPr="002B3037" w:rsidRDefault="005C49DD" w:rsidP="00214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0B6E08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25</w:t>
            </w:r>
            <w:r w:rsidR="00536BE4" w:rsidRPr="002B303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.08.</w:t>
            </w:r>
            <w:r w:rsidR="005B753D" w:rsidRPr="002B303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2026</w:t>
            </w:r>
          </w:p>
          <w:p w:rsidR="00214123" w:rsidRPr="002B3037" w:rsidRDefault="00536BE4" w:rsidP="00214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 28.08</w:t>
            </w:r>
            <w:r w:rsidR="007540B3" w:rsidRPr="002B303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.2026</w:t>
            </w:r>
          </w:p>
          <w:p w:rsidR="00AE390C" w:rsidRPr="002B3037" w:rsidRDefault="00CA29F5" w:rsidP="00214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AE390C" w:rsidRPr="002B303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31.08.2026</w:t>
            </w:r>
          </w:p>
        </w:tc>
      </w:tr>
    </w:tbl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214123" w:rsidRPr="002B3037" w:rsidRDefault="005B753D" w:rsidP="005C5FB3">
      <w:pPr>
        <w:rPr>
          <w:b/>
          <w:sz w:val="24"/>
          <w:szCs w:val="24"/>
          <w:u w:val="single"/>
        </w:rPr>
      </w:pPr>
      <w:r w:rsidRPr="002B3037">
        <w:rPr>
          <w:b/>
          <w:sz w:val="24"/>
          <w:szCs w:val="24"/>
          <w:u w:val="single"/>
        </w:rPr>
        <w:t>Përshkrimi</w:t>
      </w:r>
      <w:r w:rsidR="00214123" w:rsidRPr="002B3037">
        <w:rPr>
          <w:b/>
          <w:sz w:val="24"/>
          <w:szCs w:val="24"/>
          <w:u w:val="single"/>
        </w:rPr>
        <w:t xml:space="preserve"> i punës për pozicionin më sipër është: </w:t>
      </w:r>
    </w:p>
    <w:p w:rsidR="00214123" w:rsidRPr="002B3037" w:rsidRDefault="00214123" w:rsidP="005B753D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</w:rPr>
      </w:pPr>
    </w:p>
    <w:p w:rsidR="00214123" w:rsidRPr="002B3037" w:rsidRDefault="00214123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4"/>
          <w:szCs w:val="24"/>
          <w:lang w:bidi="ne-NP"/>
        </w:rPr>
      </w:pPr>
      <w:r w:rsidRPr="002B3037">
        <w:rPr>
          <w:color w:val="000000"/>
          <w:sz w:val="24"/>
          <w:szCs w:val="24"/>
          <w:lang w:bidi="ne-NP"/>
        </w:rPr>
        <w:t xml:space="preserve">Siguron ndihmën juridike për </w:t>
      </w:r>
      <w:r w:rsidRPr="002B3037">
        <w:rPr>
          <w:bCs/>
          <w:color w:val="000000"/>
          <w:sz w:val="24"/>
          <w:szCs w:val="24"/>
          <w:lang w:val="sq-AL" w:bidi="ne-NP"/>
        </w:rPr>
        <w:t>veprimtarine dhe aktet e Keshillit Bashkiak, Kryeta</w:t>
      </w:r>
      <w:r w:rsidR="00250B29" w:rsidRPr="002B3037">
        <w:rPr>
          <w:bCs/>
          <w:color w:val="000000"/>
          <w:sz w:val="24"/>
          <w:szCs w:val="24"/>
          <w:lang w:val="sq-AL" w:bidi="ne-NP"/>
        </w:rPr>
        <w:t>rit të Bashkise</w:t>
      </w:r>
      <w:r w:rsidRPr="002B3037">
        <w:rPr>
          <w:bCs/>
          <w:color w:val="000000"/>
          <w:sz w:val="24"/>
          <w:szCs w:val="24"/>
          <w:lang w:val="sq-AL" w:bidi="ne-NP"/>
        </w:rPr>
        <w:t>.</w:t>
      </w:r>
    </w:p>
    <w:p w:rsidR="00214123" w:rsidRPr="002B3037" w:rsidRDefault="00214123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4"/>
          <w:szCs w:val="24"/>
          <w:lang w:bidi="ne-NP"/>
        </w:rPr>
      </w:pPr>
      <w:r w:rsidRPr="002B3037">
        <w:rPr>
          <w:bCs/>
          <w:color w:val="000000"/>
          <w:sz w:val="24"/>
          <w:szCs w:val="24"/>
          <w:lang w:val="sq-AL" w:bidi="ne-NP"/>
        </w:rPr>
        <w:t>Eshte përgjegjës për sigurimin e zbatimit të proçedurave të prokurimit në mbështetje të legjislacionit në fuqi, në mënyrë sa më transparente dhe jo diskriminuese.</w:t>
      </w:r>
    </w:p>
    <w:p w:rsidR="00214123" w:rsidRPr="002B3037" w:rsidRDefault="00214123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4"/>
          <w:szCs w:val="24"/>
          <w:lang w:bidi="ne-NP"/>
        </w:rPr>
      </w:pPr>
      <w:r w:rsidRPr="002B3037">
        <w:rPr>
          <w:color w:val="000000"/>
          <w:sz w:val="24"/>
          <w:szCs w:val="24"/>
          <w:lang w:bidi="ne-NP"/>
        </w:rPr>
        <w:t>Kontrollon dhe siglon paraprakisht të gjithë aktet (urdhëra e vendime), që i paraqiten për miratim Këshillit Bashkiak dhe Kryetarit të Bashkisë;</w:t>
      </w:r>
    </w:p>
    <w:p w:rsidR="00214123" w:rsidRPr="002B3037" w:rsidRDefault="00214123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4"/>
          <w:szCs w:val="24"/>
          <w:lang w:bidi="ne-NP"/>
        </w:rPr>
      </w:pPr>
      <w:r w:rsidRPr="002B3037">
        <w:rPr>
          <w:color w:val="000000"/>
          <w:sz w:val="24"/>
          <w:szCs w:val="24"/>
          <w:lang w:bidi="ne-NP"/>
        </w:rPr>
        <w:t>Kur ka verejtje për aktet e paraqit</w:t>
      </w:r>
      <w:r w:rsidR="005B753D" w:rsidRPr="002B3037">
        <w:rPr>
          <w:color w:val="000000"/>
          <w:sz w:val="24"/>
          <w:szCs w:val="24"/>
          <w:lang w:bidi="ne-NP"/>
        </w:rPr>
        <w:t>ura, i kërkon strukturës përkatë</w:t>
      </w:r>
      <w:r w:rsidRPr="002B3037">
        <w:rPr>
          <w:color w:val="000000"/>
          <w:sz w:val="24"/>
          <w:szCs w:val="24"/>
          <w:lang w:bidi="ne-NP"/>
        </w:rPr>
        <w:t>se reflektimin e tyre në akt, dhe kur ato nuk reflektohen, i paraqet me shkrim mendimet e tij organit që do të vendosë në lidhje me to, dhe ato i bashkangjiten aktit.</w:t>
      </w:r>
    </w:p>
    <w:p w:rsidR="00214123" w:rsidRPr="002B3037" w:rsidRDefault="00214123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4"/>
          <w:szCs w:val="24"/>
          <w:lang w:bidi="ne-NP"/>
        </w:rPr>
      </w:pPr>
      <w:r w:rsidRPr="002B3037">
        <w:rPr>
          <w:color w:val="000000"/>
          <w:sz w:val="24"/>
          <w:szCs w:val="24"/>
          <w:lang w:bidi="ne-NP"/>
        </w:rPr>
        <w:t xml:space="preserve">I jep ndihmën juridike </w:t>
      </w:r>
      <w:proofErr w:type="gramStart"/>
      <w:r w:rsidRPr="002B3037">
        <w:rPr>
          <w:color w:val="000000"/>
          <w:sz w:val="24"/>
          <w:szCs w:val="24"/>
          <w:lang w:bidi="ne-NP"/>
        </w:rPr>
        <w:t>drejtorive  apo</w:t>
      </w:r>
      <w:proofErr w:type="gramEnd"/>
      <w:r w:rsidRPr="002B3037">
        <w:rPr>
          <w:color w:val="000000"/>
          <w:sz w:val="24"/>
          <w:szCs w:val="24"/>
          <w:lang w:bidi="ne-NP"/>
        </w:rPr>
        <w:t xml:space="preserve"> sektorëve  të Bashkisë për hartimin e kontratave e marrëveshjeve të ndryshme, në lidhje me realizimin e funksioneve të Bashkisë. </w:t>
      </w:r>
    </w:p>
    <w:p w:rsidR="00214123" w:rsidRPr="002B3037" w:rsidRDefault="00214123" w:rsidP="005B753D">
      <w:pPr>
        <w:numPr>
          <w:ilvl w:val="0"/>
          <w:numId w:val="32"/>
        </w:numPr>
        <w:shd w:val="clear" w:color="auto" w:fill="FFFFFF"/>
        <w:spacing w:after="200" w:line="276" w:lineRule="auto"/>
        <w:jc w:val="both"/>
        <w:rPr>
          <w:iCs/>
          <w:color w:val="000000"/>
          <w:sz w:val="24"/>
          <w:szCs w:val="24"/>
        </w:rPr>
      </w:pPr>
      <w:r w:rsidRPr="002B3037">
        <w:rPr>
          <w:sz w:val="24"/>
          <w:szCs w:val="24"/>
          <w:lang w:val="sq-AL" w:bidi="ne-NP"/>
        </w:rPr>
        <w:t>K</w:t>
      </w:r>
      <w:r w:rsidRPr="002B3037">
        <w:rPr>
          <w:iCs/>
          <w:color w:val="000000"/>
          <w:sz w:val="24"/>
          <w:szCs w:val="24"/>
        </w:rPr>
        <w:t xml:space="preserve">oordinon punën për zbatimin e ligjit në hartimin e kontratave dhe  aktmarrëveshjeve ku Bashkia është palë dhe siguron respektimin e afateve te përcaktuara. </w:t>
      </w:r>
    </w:p>
    <w:p w:rsidR="00214123" w:rsidRPr="002B3037" w:rsidRDefault="00214123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sq-AL" w:bidi="ne-NP"/>
        </w:rPr>
      </w:pPr>
      <w:r w:rsidRPr="002B3037">
        <w:rPr>
          <w:sz w:val="24"/>
          <w:szCs w:val="24"/>
          <w:lang w:val="sq-AL" w:bidi="ne-NP"/>
        </w:rPr>
        <w:t>Siguron interpretimin e akteve ligjore në fuqi, mbi bazën e kërkesës së strukturës përkatëse</w:t>
      </w:r>
      <w:r w:rsidR="00665C15" w:rsidRPr="002B3037">
        <w:rPr>
          <w:sz w:val="24"/>
          <w:szCs w:val="24"/>
          <w:lang w:val="sq-AL" w:bidi="ne-NP"/>
        </w:rPr>
        <w:t xml:space="preserve"> të bashkisë</w:t>
      </w:r>
      <w:r w:rsidRPr="002B3037">
        <w:rPr>
          <w:sz w:val="24"/>
          <w:szCs w:val="24"/>
          <w:lang w:val="sq-AL" w:bidi="ne-NP"/>
        </w:rPr>
        <w:t>.</w:t>
      </w:r>
    </w:p>
    <w:p w:rsidR="00214123" w:rsidRPr="002B3037" w:rsidRDefault="00214123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4"/>
          <w:szCs w:val="24"/>
          <w:lang w:bidi="ne-NP"/>
        </w:rPr>
      </w:pPr>
      <w:r w:rsidRPr="002B3037">
        <w:rPr>
          <w:color w:val="000000"/>
          <w:sz w:val="24"/>
          <w:szCs w:val="24"/>
          <w:lang w:val="sq-AL" w:bidi="ne-NP"/>
        </w:rPr>
        <w:t xml:space="preserve">Merr masa për zbatimin e detyrimeve kontraktuale që kanë të tretët ndaj bashkisë së Mirditë dhe e kundërta, që rezultojnë nga kontrata ose akt-marrëveshje ku bashkia është palë. </w:t>
      </w:r>
    </w:p>
    <w:p w:rsidR="00214123" w:rsidRPr="002B3037" w:rsidRDefault="00214123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4"/>
          <w:szCs w:val="24"/>
          <w:lang w:bidi="ne-NP"/>
        </w:rPr>
      </w:pPr>
      <w:r w:rsidRPr="002B3037">
        <w:rPr>
          <w:color w:val="000000"/>
          <w:sz w:val="24"/>
          <w:szCs w:val="24"/>
          <w:lang w:bidi="ne-NP"/>
        </w:rPr>
        <w:t xml:space="preserve">Trajton dhe zgjidh, </w:t>
      </w:r>
      <w:proofErr w:type="gramStart"/>
      <w:r w:rsidRPr="002B3037">
        <w:rPr>
          <w:color w:val="000000"/>
          <w:sz w:val="24"/>
          <w:szCs w:val="24"/>
          <w:lang w:bidi="ne-NP"/>
        </w:rPr>
        <w:t>brenda</w:t>
      </w:r>
      <w:proofErr w:type="gramEnd"/>
      <w:r w:rsidRPr="002B3037">
        <w:rPr>
          <w:color w:val="000000"/>
          <w:sz w:val="24"/>
          <w:szCs w:val="24"/>
          <w:lang w:bidi="ne-NP"/>
        </w:rPr>
        <w:t xml:space="preserve"> kuadrit te kompetencave, kërkesat dhe ankesat e qytetarëve qe</w:t>
      </w:r>
      <w:r w:rsidR="00665C15" w:rsidRPr="002B3037">
        <w:rPr>
          <w:color w:val="000000"/>
          <w:sz w:val="24"/>
          <w:szCs w:val="24"/>
          <w:lang w:bidi="ne-NP"/>
        </w:rPr>
        <w:t xml:space="preserve"> i drejtohen Drejtorisë</w:t>
      </w:r>
      <w:r w:rsidRPr="002B3037">
        <w:rPr>
          <w:color w:val="000000"/>
          <w:sz w:val="24"/>
          <w:szCs w:val="24"/>
          <w:lang w:bidi="ne-NP"/>
        </w:rPr>
        <w:t>.</w:t>
      </w:r>
    </w:p>
    <w:p w:rsidR="00214123" w:rsidRPr="002B3037" w:rsidRDefault="00665C15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sq-AL" w:bidi="ne-NP"/>
        </w:rPr>
      </w:pPr>
      <w:r w:rsidRPr="002B3037">
        <w:rPr>
          <w:sz w:val="24"/>
          <w:szCs w:val="24"/>
          <w:lang w:val="sq-AL" w:bidi="ne-NP"/>
        </w:rPr>
        <w:t>Përfaqëson drejtorinë</w:t>
      </w:r>
      <w:r w:rsidR="00214123" w:rsidRPr="002B3037">
        <w:rPr>
          <w:sz w:val="24"/>
          <w:szCs w:val="24"/>
          <w:lang w:val="sq-AL" w:bidi="ne-NP"/>
        </w:rPr>
        <w:t xml:space="preserve">  në marrë</w:t>
      </w:r>
      <w:r w:rsidRPr="002B3037">
        <w:rPr>
          <w:sz w:val="24"/>
          <w:szCs w:val="24"/>
          <w:lang w:val="sq-AL" w:bidi="ne-NP"/>
        </w:rPr>
        <w:t>dhëniet brenda institucionit të bashkisë</w:t>
      </w:r>
      <w:r w:rsidR="00214123" w:rsidRPr="002B3037">
        <w:rPr>
          <w:sz w:val="24"/>
          <w:szCs w:val="24"/>
          <w:lang w:val="sq-AL" w:bidi="ne-NP"/>
        </w:rPr>
        <w:t xml:space="preserve"> dhe au</w:t>
      </w:r>
      <w:r w:rsidR="005B753D" w:rsidRPr="002B3037">
        <w:rPr>
          <w:sz w:val="24"/>
          <w:szCs w:val="24"/>
          <w:lang w:val="sq-AL" w:bidi="ne-NP"/>
        </w:rPr>
        <w:t>torizim te Kryetarit te Bashkisë</w:t>
      </w:r>
      <w:r w:rsidR="00214123" w:rsidRPr="002B3037">
        <w:rPr>
          <w:sz w:val="24"/>
          <w:szCs w:val="24"/>
          <w:lang w:val="sq-AL" w:bidi="ne-NP"/>
        </w:rPr>
        <w:t xml:space="preserve"> edhe ne mar</w:t>
      </w:r>
      <w:r w:rsidR="005B753D" w:rsidRPr="002B3037">
        <w:rPr>
          <w:sz w:val="24"/>
          <w:szCs w:val="24"/>
          <w:lang w:val="sq-AL" w:bidi="ne-NP"/>
        </w:rPr>
        <w:t>rëdhë</w:t>
      </w:r>
      <w:r w:rsidRPr="002B3037">
        <w:rPr>
          <w:sz w:val="24"/>
          <w:szCs w:val="24"/>
          <w:lang w:val="sq-AL" w:bidi="ne-NP"/>
        </w:rPr>
        <w:t>niet me institucionet apo</w:t>
      </w:r>
      <w:r w:rsidR="00214123" w:rsidRPr="002B3037">
        <w:rPr>
          <w:sz w:val="24"/>
          <w:szCs w:val="24"/>
          <w:lang w:val="sq-AL" w:bidi="ne-NP"/>
        </w:rPr>
        <w:t xml:space="preserve"> organet e ndr</w:t>
      </w:r>
      <w:r w:rsidR="005B753D" w:rsidRPr="002B3037">
        <w:rPr>
          <w:sz w:val="24"/>
          <w:szCs w:val="24"/>
          <w:lang w:val="sq-AL" w:bidi="ne-NP"/>
        </w:rPr>
        <w:t>y</w:t>
      </w:r>
      <w:r w:rsidRPr="002B3037">
        <w:rPr>
          <w:sz w:val="24"/>
          <w:szCs w:val="24"/>
          <w:lang w:val="sq-AL" w:bidi="ne-NP"/>
        </w:rPr>
        <w:t>shme shtetërore, vendore, për çë</w:t>
      </w:r>
      <w:r w:rsidR="005B753D" w:rsidRPr="002B3037">
        <w:rPr>
          <w:sz w:val="24"/>
          <w:szCs w:val="24"/>
          <w:lang w:val="sq-AL" w:bidi="ne-NP"/>
        </w:rPr>
        <w:t>shtje që kjo drejtori ka  në</w:t>
      </w:r>
      <w:r w:rsidRPr="002B3037">
        <w:rPr>
          <w:sz w:val="24"/>
          <w:szCs w:val="24"/>
          <w:lang w:val="sq-AL" w:bidi="ne-NP"/>
        </w:rPr>
        <w:t xml:space="preserve">  kompetencë</w:t>
      </w:r>
      <w:r w:rsidR="00214123" w:rsidRPr="002B3037">
        <w:rPr>
          <w:sz w:val="24"/>
          <w:szCs w:val="24"/>
          <w:lang w:val="sq-AL" w:bidi="ne-NP"/>
        </w:rPr>
        <w:t xml:space="preserve">. </w:t>
      </w:r>
    </w:p>
    <w:p w:rsidR="00214123" w:rsidRPr="002B3037" w:rsidRDefault="00665C15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4"/>
          <w:szCs w:val="24"/>
          <w:lang w:bidi="ne-NP"/>
        </w:rPr>
      </w:pPr>
      <w:r w:rsidRPr="002B3037">
        <w:rPr>
          <w:color w:val="000000"/>
          <w:sz w:val="24"/>
          <w:szCs w:val="24"/>
          <w:lang w:bidi="ne-NP"/>
        </w:rPr>
        <w:t>Përfaqë</w:t>
      </w:r>
      <w:r w:rsidR="00214123" w:rsidRPr="002B3037">
        <w:rPr>
          <w:color w:val="000000"/>
          <w:sz w:val="24"/>
          <w:szCs w:val="24"/>
          <w:lang w:bidi="ne-NP"/>
        </w:rPr>
        <w:t>son institu</w:t>
      </w:r>
      <w:r w:rsidRPr="002B3037">
        <w:rPr>
          <w:color w:val="000000"/>
          <w:sz w:val="24"/>
          <w:szCs w:val="24"/>
          <w:lang w:bidi="ne-NP"/>
        </w:rPr>
        <w:t>cionin apo strukturat e Bashkisë</w:t>
      </w:r>
      <w:r w:rsidR="00214123" w:rsidRPr="002B3037">
        <w:rPr>
          <w:color w:val="000000"/>
          <w:sz w:val="24"/>
          <w:szCs w:val="24"/>
          <w:lang w:bidi="ne-NP"/>
        </w:rPr>
        <w:t xml:space="preserve"> në proceset gjyqe</w:t>
      </w:r>
      <w:r w:rsidR="005B753D" w:rsidRPr="002B3037">
        <w:rPr>
          <w:color w:val="000000"/>
          <w:sz w:val="24"/>
          <w:szCs w:val="24"/>
          <w:lang w:bidi="ne-NP"/>
        </w:rPr>
        <w:t>sore, ku ato janë apo bëhen palë</w:t>
      </w:r>
      <w:r w:rsidR="00214123" w:rsidRPr="002B3037">
        <w:rPr>
          <w:color w:val="000000"/>
          <w:sz w:val="24"/>
          <w:szCs w:val="24"/>
          <w:lang w:bidi="ne-NP"/>
        </w:rPr>
        <w:t>, me autorizim të Kryetarit të Bas</w:t>
      </w:r>
      <w:r w:rsidRPr="002B3037">
        <w:rPr>
          <w:color w:val="000000"/>
          <w:sz w:val="24"/>
          <w:szCs w:val="24"/>
          <w:lang w:bidi="ne-NP"/>
        </w:rPr>
        <w:t>hkisë apo të Këshillit Bashkiak</w:t>
      </w:r>
      <w:r w:rsidR="00214123" w:rsidRPr="002B3037">
        <w:rPr>
          <w:color w:val="000000"/>
          <w:sz w:val="24"/>
          <w:szCs w:val="24"/>
          <w:lang w:bidi="ne-NP"/>
        </w:rPr>
        <w:t>.</w:t>
      </w:r>
    </w:p>
    <w:p w:rsidR="00214123" w:rsidRPr="002B3037" w:rsidRDefault="005B753D" w:rsidP="005B753D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sq-AL" w:bidi="ne-NP"/>
        </w:rPr>
      </w:pPr>
      <w:r w:rsidRPr="002B3037">
        <w:rPr>
          <w:sz w:val="24"/>
          <w:szCs w:val="24"/>
          <w:lang w:val="sq-AL" w:bidi="ne-NP"/>
        </w:rPr>
        <w:t>Organizon dhe drejton</w:t>
      </w:r>
      <w:r w:rsidR="00214123" w:rsidRPr="002B3037">
        <w:rPr>
          <w:sz w:val="24"/>
          <w:szCs w:val="24"/>
          <w:lang w:val="sq-AL" w:bidi="ne-NP"/>
        </w:rPr>
        <w:t xml:space="preserve"> punën e drejtorise dhe detyrat e ngarkuara për çdo p</w:t>
      </w:r>
      <w:r w:rsidRPr="002B3037">
        <w:rPr>
          <w:sz w:val="24"/>
          <w:szCs w:val="24"/>
          <w:lang w:val="sq-AL" w:bidi="ne-NP"/>
        </w:rPr>
        <w:t>unonjës  të drejtorisë dhe vlerëson punën e tyre, ndihmon vartë</w:t>
      </w:r>
      <w:r w:rsidR="00214123" w:rsidRPr="002B3037">
        <w:rPr>
          <w:sz w:val="24"/>
          <w:szCs w:val="24"/>
          <w:lang w:val="sq-AL" w:bidi="ne-NP"/>
        </w:rPr>
        <w:t>sit për mbarëvajtjen e punës dhe bashkërendon punën me sektorët e tjerë.</w:t>
      </w:r>
    </w:p>
    <w:p w:rsidR="00214123" w:rsidRPr="002B3037" w:rsidRDefault="00214123" w:rsidP="000B702F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iCs/>
          <w:color w:val="000000"/>
          <w:sz w:val="24"/>
          <w:szCs w:val="24"/>
          <w:lang w:bidi="ne-NP"/>
        </w:rPr>
      </w:pPr>
      <w:r w:rsidRPr="002B3037">
        <w:rPr>
          <w:iCs/>
          <w:color w:val="000000"/>
          <w:sz w:val="24"/>
          <w:szCs w:val="24"/>
          <w:lang w:bidi="ne-NP"/>
        </w:rPr>
        <w:t xml:space="preserve">Kontrollon punën e </w:t>
      </w:r>
      <w:r w:rsidR="005B753D" w:rsidRPr="002B3037">
        <w:rPr>
          <w:iCs/>
          <w:color w:val="000000"/>
          <w:sz w:val="24"/>
          <w:szCs w:val="24"/>
          <w:lang w:bidi="ne-NP"/>
        </w:rPr>
        <w:t>vart</w:t>
      </w:r>
      <w:r w:rsidR="00234076" w:rsidRPr="002B3037">
        <w:rPr>
          <w:iCs/>
          <w:color w:val="000000"/>
          <w:sz w:val="24"/>
          <w:szCs w:val="24"/>
          <w:lang w:bidi="ne-NP"/>
        </w:rPr>
        <w:t>ë</w:t>
      </w:r>
      <w:r w:rsidR="005B753D" w:rsidRPr="002B3037">
        <w:rPr>
          <w:iCs/>
          <w:color w:val="000000"/>
          <w:sz w:val="24"/>
          <w:szCs w:val="24"/>
          <w:lang w:bidi="ne-NP"/>
        </w:rPr>
        <w:t>sve</w:t>
      </w:r>
      <w:r w:rsidRPr="002B3037">
        <w:rPr>
          <w:iCs/>
          <w:color w:val="000000"/>
          <w:sz w:val="24"/>
          <w:szCs w:val="24"/>
          <w:lang w:bidi="ne-NP"/>
        </w:rPr>
        <w:t xml:space="preserve"> dhe kur vëren shkelje të proçedurave dhe të etikës së punës propozon marrjen e masave administrative ndaj vartësve të tij në përputhje me legjislacionit në fuqi.</w:t>
      </w:r>
    </w:p>
    <w:p w:rsidR="00214123" w:rsidRPr="002B3037" w:rsidRDefault="00214123" w:rsidP="000B702F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iCs/>
          <w:color w:val="000000"/>
          <w:sz w:val="24"/>
          <w:szCs w:val="24"/>
          <w:lang w:bidi="ne-NP"/>
        </w:rPr>
      </w:pPr>
      <w:r w:rsidRPr="002B3037">
        <w:rPr>
          <w:iCs/>
          <w:color w:val="000000"/>
          <w:sz w:val="24"/>
          <w:szCs w:val="24"/>
          <w:lang w:bidi="ne-NP"/>
        </w:rPr>
        <w:t>Rel</w:t>
      </w:r>
      <w:r w:rsidR="00665C15" w:rsidRPr="002B3037">
        <w:rPr>
          <w:iCs/>
          <w:color w:val="000000"/>
          <w:sz w:val="24"/>
          <w:szCs w:val="24"/>
          <w:lang w:bidi="ne-NP"/>
        </w:rPr>
        <w:t>aton pranë Kryetarit të Bashkisë në çdo kohë mbi ecurinë e punë</w:t>
      </w:r>
      <w:r w:rsidRPr="002B3037">
        <w:rPr>
          <w:iCs/>
          <w:color w:val="000000"/>
          <w:sz w:val="24"/>
          <w:szCs w:val="24"/>
          <w:lang w:bidi="ne-NP"/>
        </w:rPr>
        <w:t>s së drejtorisë, problemet e ndryshme, mënyrën e zgjidhjes së tyre, si dhe proçedurave të prokurimit dhe problemet e hasura gjatë zbatimit të tyre.</w:t>
      </w:r>
    </w:p>
    <w:p w:rsidR="00214123" w:rsidRPr="002B3037" w:rsidRDefault="00214123" w:rsidP="000B702F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iCs/>
          <w:color w:val="000000"/>
          <w:sz w:val="24"/>
          <w:szCs w:val="24"/>
          <w:lang w:bidi="ne-NP"/>
        </w:rPr>
      </w:pPr>
      <w:r w:rsidRPr="002B3037">
        <w:rPr>
          <w:iCs/>
          <w:color w:val="000000"/>
          <w:sz w:val="24"/>
          <w:szCs w:val="24"/>
          <w:lang w:bidi="ne-NP"/>
        </w:rPr>
        <w:t>Përpilon dhe paraqet për miratim pranë Kryetarit të Bashkisë planin vjetor të punës, në mbështetje të legjislacionit në fuqi.</w:t>
      </w:r>
    </w:p>
    <w:p w:rsidR="00214123" w:rsidRPr="002B3037" w:rsidRDefault="00214123" w:rsidP="000B702F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iCs/>
          <w:color w:val="000000"/>
          <w:sz w:val="24"/>
          <w:szCs w:val="24"/>
          <w:lang w:bidi="ne-NP"/>
        </w:rPr>
      </w:pPr>
      <w:r w:rsidRPr="002B3037">
        <w:rPr>
          <w:color w:val="000000"/>
          <w:sz w:val="24"/>
          <w:szCs w:val="24"/>
          <w:lang w:val="sq-AL" w:bidi="ne-NP"/>
        </w:rPr>
        <w:t>Harton kontrat</w:t>
      </w:r>
      <w:r w:rsidR="000B702F" w:rsidRPr="002B3037">
        <w:rPr>
          <w:color w:val="000000"/>
          <w:sz w:val="24"/>
          <w:szCs w:val="24"/>
          <w:lang w:val="sq-AL" w:bidi="ne-NP"/>
        </w:rPr>
        <w:t xml:space="preserve">a e akt-marrëveshje ku bashkia </w:t>
      </w:r>
      <w:r w:rsidRPr="002B3037">
        <w:rPr>
          <w:color w:val="000000"/>
          <w:sz w:val="24"/>
          <w:szCs w:val="24"/>
          <w:lang w:val="sq-AL" w:bidi="ne-NP"/>
        </w:rPr>
        <w:t xml:space="preserve"> Mirditë është palë. </w:t>
      </w:r>
    </w:p>
    <w:p w:rsidR="005C5FB3" w:rsidRPr="002B3037" w:rsidRDefault="00214123" w:rsidP="005C5FB3">
      <w:pPr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jc w:val="both"/>
        <w:rPr>
          <w:iCs/>
          <w:color w:val="000000"/>
          <w:sz w:val="24"/>
          <w:szCs w:val="24"/>
          <w:lang w:bidi="ne-NP"/>
        </w:rPr>
      </w:pPr>
      <w:r w:rsidRPr="002B3037">
        <w:rPr>
          <w:color w:val="000000"/>
          <w:sz w:val="24"/>
          <w:szCs w:val="24"/>
          <w:lang w:val="sq-AL" w:bidi="ne-NP"/>
        </w:rPr>
        <w:t>Kryen detyra  të tjer</w:t>
      </w:r>
      <w:r w:rsidR="000B702F" w:rsidRPr="002B3037">
        <w:rPr>
          <w:color w:val="000000"/>
          <w:sz w:val="24"/>
          <w:szCs w:val="24"/>
          <w:lang w:val="sq-AL" w:bidi="ne-NP"/>
        </w:rPr>
        <w:t>a të caktuara nga eprori direkt.</w:t>
      </w:r>
    </w:p>
    <w:p w:rsidR="00214123" w:rsidRPr="002B3037" w:rsidRDefault="00C97032" w:rsidP="005C5FB3">
      <w:pPr>
        <w:autoSpaceDE w:val="0"/>
        <w:autoSpaceDN w:val="0"/>
        <w:adjustRightInd w:val="0"/>
        <w:spacing w:after="200" w:line="276" w:lineRule="auto"/>
        <w:jc w:val="both"/>
        <w:rPr>
          <w:iCs/>
          <w:color w:val="000000"/>
          <w:sz w:val="24"/>
          <w:szCs w:val="24"/>
          <w:lang w:bidi="ne-NP"/>
        </w:rPr>
      </w:pPr>
      <w:r w:rsidRPr="002B3037">
        <w:rPr>
          <w:b/>
          <w:iCs/>
          <w:color w:val="002060"/>
          <w:sz w:val="24"/>
          <w:szCs w:val="24"/>
          <w:u w:val="single"/>
          <w:lang w:bidi="ne-NP"/>
        </w:rPr>
        <w:t>L</w:t>
      </w:r>
      <w:r w:rsidR="00730144" w:rsidRPr="002B3037">
        <w:rPr>
          <w:b/>
          <w:iCs/>
          <w:color w:val="002060"/>
          <w:sz w:val="24"/>
          <w:szCs w:val="24"/>
          <w:u w:val="single"/>
          <w:lang w:bidi="ne-NP"/>
        </w:rPr>
        <w:t>ë</w:t>
      </w:r>
      <w:r w:rsidRPr="002B3037">
        <w:rPr>
          <w:b/>
          <w:iCs/>
          <w:color w:val="002060"/>
          <w:sz w:val="24"/>
          <w:szCs w:val="24"/>
          <w:u w:val="single"/>
          <w:lang w:bidi="ne-NP"/>
        </w:rPr>
        <w:t>vizja Paralele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214123" w:rsidRPr="002B3037" w:rsidTr="00FF4287"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214123" w:rsidRPr="002B3037" w:rsidRDefault="00214123" w:rsidP="005C5F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94"/>
            </w:tblGrid>
            <w:tr w:rsidR="00214123" w:rsidRPr="002B3037" w:rsidTr="00FF4287">
              <w:trPr>
                <w:trHeight w:val="265"/>
              </w:trPr>
              <w:tc>
                <w:tcPr>
                  <w:tcW w:w="0" w:type="auto"/>
                </w:tcPr>
                <w:p w:rsidR="00214123" w:rsidRPr="002B3037" w:rsidRDefault="00214123" w:rsidP="005C5FB3">
                  <w:pPr>
                    <w:rPr>
                      <w:b/>
                      <w:sz w:val="24"/>
                      <w:szCs w:val="24"/>
                    </w:rPr>
                  </w:pPr>
                  <w:r w:rsidRPr="002B3037">
                    <w:rPr>
                      <w:b/>
                      <w:sz w:val="24"/>
                      <w:szCs w:val="24"/>
                    </w:rPr>
                    <w:t xml:space="preserve">Kriteret e përgjithshme që duhet të plotësojë kandidati për </w:t>
                  </w:r>
                  <w:r w:rsidR="00C97032" w:rsidRPr="002B3037">
                    <w:rPr>
                      <w:b/>
                      <w:sz w:val="24"/>
                      <w:szCs w:val="24"/>
                    </w:rPr>
                    <w:t>l</w:t>
                  </w:r>
                  <w:r w:rsidR="00730144" w:rsidRPr="002B3037">
                    <w:rPr>
                      <w:b/>
                      <w:sz w:val="24"/>
                      <w:szCs w:val="24"/>
                    </w:rPr>
                    <w:t>ë</w:t>
                  </w:r>
                  <w:r w:rsidR="00C97032" w:rsidRPr="002B3037">
                    <w:rPr>
                      <w:b/>
                      <w:sz w:val="24"/>
                      <w:szCs w:val="24"/>
                    </w:rPr>
                    <w:t>vizje paralele n</w:t>
                  </w:r>
                  <w:r w:rsidR="00730144" w:rsidRPr="002B3037">
                    <w:rPr>
                      <w:b/>
                      <w:sz w:val="24"/>
                      <w:szCs w:val="24"/>
                    </w:rPr>
                    <w:t>ë</w:t>
                  </w:r>
                  <w:r w:rsidR="00C97032" w:rsidRPr="002B303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2B3037">
                    <w:rPr>
                      <w:b/>
                      <w:sz w:val="24"/>
                      <w:szCs w:val="24"/>
                    </w:rPr>
                    <w:t xml:space="preserve">këtë pozicion janë si më poshtë: </w:t>
                  </w:r>
                </w:p>
              </w:tc>
            </w:tr>
          </w:tbl>
          <w:p w:rsidR="00214123" w:rsidRPr="002B3037" w:rsidRDefault="00214123" w:rsidP="005C5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  <w:lang w:val="sq-AL" w:eastAsia="sq-AL"/>
        </w:rPr>
      </w:pPr>
    </w:p>
    <w:p w:rsidR="00214123" w:rsidRPr="002B3037" w:rsidRDefault="00214123" w:rsidP="00214123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Kanë të drejtë të aplikojnë për këtë procedurë vetëm nëpunësit civilë të kategorisë së ulët drejtuese për konkurrimin nëpërmjet procedurës së ngritjes në detyrë dhe kërkesat e veçanta për vendin e lirë, nga të gjitha institu</w:t>
      </w:r>
      <w:r w:rsidR="000B702F" w:rsidRPr="002B3037">
        <w:rPr>
          <w:color w:val="000000"/>
          <w:sz w:val="24"/>
          <w:szCs w:val="24"/>
        </w:rPr>
        <w:t>cionet pjesë e shërbimit civil</w:t>
      </w:r>
      <w:r w:rsidRPr="002B3037">
        <w:rPr>
          <w:color w:val="000000"/>
          <w:sz w:val="24"/>
          <w:szCs w:val="24"/>
        </w:rPr>
        <w:t xml:space="preserve">. </w:t>
      </w:r>
    </w:p>
    <w:p w:rsidR="00214123" w:rsidRPr="002B3037" w:rsidRDefault="00214123" w:rsidP="00214123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a- Të mo</w:t>
      </w:r>
      <w:r w:rsidR="000B702F" w:rsidRPr="002B3037">
        <w:rPr>
          <w:color w:val="000000"/>
          <w:sz w:val="24"/>
          <w:szCs w:val="24"/>
        </w:rPr>
        <w:t>s ketë masë disiplinore në fuqi.</w:t>
      </w:r>
      <w:r w:rsidRPr="002B3037">
        <w:rPr>
          <w:color w:val="000000"/>
          <w:sz w:val="24"/>
          <w:szCs w:val="24"/>
        </w:rPr>
        <w:t xml:space="preserve"> </w:t>
      </w:r>
    </w:p>
    <w:p w:rsidR="00214123" w:rsidRPr="002B3037" w:rsidRDefault="00214123" w:rsidP="00214123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b- Të ketë të paktë</w:t>
      </w:r>
      <w:r w:rsidR="000B702F" w:rsidRPr="002B3037">
        <w:rPr>
          <w:color w:val="000000"/>
          <w:sz w:val="24"/>
          <w:szCs w:val="24"/>
        </w:rPr>
        <w:t>n vlerësimin e fundit “shumë mirë”.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bCs/>
          <w:sz w:val="24"/>
          <w:szCs w:val="24"/>
          <w:lang w:val="sq-AL" w:eastAsia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214123" w:rsidRPr="002B3037" w:rsidTr="00FF4287"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94"/>
            </w:tblGrid>
            <w:tr w:rsidR="00214123" w:rsidRPr="002B3037" w:rsidTr="00FF4287">
              <w:trPr>
                <w:trHeight w:val="265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7778"/>
                  </w:tblGrid>
                  <w:tr w:rsidR="00214123" w:rsidRPr="002B3037" w:rsidTr="00FF4287">
                    <w:trPr>
                      <w:trHeight w:val="265"/>
                    </w:trPr>
                    <w:tc>
                      <w:tcPr>
                        <w:tcW w:w="0" w:type="auto"/>
                      </w:tcPr>
                      <w:p w:rsidR="00214123" w:rsidRPr="002B3037" w:rsidRDefault="00214123" w:rsidP="00214123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2B3037"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Kriteret e veçanta që duhet të plotësojë kandidati për këtë pozicion janë si më poshtë: </w:t>
                        </w:r>
                      </w:p>
                    </w:tc>
                  </w:tr>
                </w:tbl>
                <w:p w:rsidR="00214123" w:rsidRPr="002B3037" w:rsidRDefault="00214123" w:rsidP="00214123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14123" w:rsidRPr="002B3037" w:rsidRDefault="00214123" w:rsidP="00214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bCs/>
          <w:sz w:val="24"/>
          <w:szCs w:val="24"/>
          <w:lang w:val="sq-AL" w:eastAsia="sq-AL"/>
        </w:rPr>
      </w:pPr>
    </w:p>
    <w:p w:rsidR="00E72D4C" w:rsidRPr="002B3037" w:rsidRDefault="00214123" w:rsidP="00E72D4C">
      <w:pPr>
        <w:rPr>
          <w:rFonts w:eastAsia="Times New Roman"/>
          <w:sz w:val="24"/>
          <w:szCs w:val="24"/>
        </w:rPr>
      </w:pPr>
      <w:r w:rsidRPr="002B3037">
        <w:rPr>
          <w:rFonts w:eastAsiaTheme="minorEastAsia"/>
          <w:bCs/>
          <w:sz w:val="24"/>
          <w:szCs w:val="24"/>
          <w:lang w:val="sq-AL" w:eastAsia="sq-AL"/>
        </w:rPr>
        <w:t>a-</w:t>
      </w:r>
      <w:r w:rsidRPr="002B3037">
        <w:rPr>
          <w:rFonts w:eastAsiaTheme="minorEastAsia"/>
          <w:b/>
          <w:bCs/>
          <w:sz w:val="24"/>
          <w:szCs w:val="24"/>
          <w:lang w:val="sq-AL" w:eastAsia="sq-AL"/>
        </w:rPr>
        <w:t xml:space="preserve"> </w:t>
      </w:r>
      <w:r w:rsidRPr="002B3037">
        <w:rPr>
          <w:color w:val="000000"/>
          <w:sz w:val="24"/>
          <w:szCs w:val="24"/>
        </w:rPr>
        <w:t>Të z</w:t>
      </w:r>
      <w:r w:rsidR="00E72D4C" w:rsidRPr="002B3037">
        <w:rPr>
          <w:color w:val="000000"/>
          <w:sz w:val="24"/>
          <w:szCs w:val="24"/>
        </w:rPr>
        <w:t xml:space="preserve">otërojnë: </w:t>
      </w:r>
      <w:r w:rsidR="00E72D4C" w:rsidRPr="002B3037">
        <w:rPr>
          <w:rFonts w:eastAsia="Times New Roman"/>
          <w:bCs/>
          <w:sz w:val="24"/>
          <w:szCs w:val="24"/>
        </w:rPr>
        <w:t>Diplomë e nivelit “Master Shkencor” ose ekuivalent</w:t>
      </w:r>
      <w:r w:rsidR="00E72D4C" w:rsidRPr="002B3037">
        <w:rPr>
          <w:rFonts w:eastAsia="Times New Roman"/>
          <w:sz w:val="24"/>
          <w:szCs w:val="24"/>
        </w:rPr>
        <w:t xml:space="preserve"> </w:t>
      </w:r>
    </w:p>
    <w:p w:rsidR="00214123" w:rsidRPr="002B3037" w:rsidRDefault="00E72D4C" w:rsidP="00E72D4C">
      <w:pPr>
        <w:autoSpaceDE w:val="0"/>
        <w:autoSpaceDN w:val="0"/>
        <w:adjustRightInd w:val="0"/>
        <w:spacing w:after="68" w:line="360" w:lineRule="auto"/>
        <w:jc w:val="both"/>
        <w:rPr>
          <w:color w:val="000000"/>
          <w:sz w:val="24"/>
          <w:szCs w:val="24"/>
        </w:rPr>
      </w:pPr>
      <w:r w:rsidRPr="002B3037">
        <w:rPr>
          <w:rFonts w:eastAsia="Times New Roman"/>
          <w:sz w:val="24"/>
          <w:szCs w:val="24"/>
        </w:rPr>
        <w:t xml:space="preserve"> Në fushën </w:t>
      </w:r>
      <w:proofErr w:type="gramStart"/>
      <w:r w:rsidRPr="002B3037">
        <w:rPr>
          <w:rFonts w:eastAsia="Times New Roman"/>
          <w:sz w:val="24"/>
          <w:szCs w:val="24"/>
        </w:rPr>
        <w:t xml:space="preserve">përkatëse  </w:t>
      </w:r>
      <w:r w:rsidRPr="002B3037">
        <w:rPr>
          <w:rFonts w:eastAsia="Times New Roman"/>
          <w:bCs/>
          <w:sz w:val="24"/>
          <w:szCs w:val="24"/>
        </w:rPr>
        <w:t>Drejtësi</w:t>
      </w:r>
      <w:proofErr w:type="gramEnd"/>
      <w:r w:rsidR="00214123" w:rsidRPr="002B3037">
        <w:rPr>
          <w:color w:val="000000"/>
          <w:sz w:val="24"/>
          <w:szCs w:val="24"/>
        </w:rPr>
        <w:t>. Edhe diploma e nivelit “Bachelor” duhet të jetë në të njëjtën fushë. (</w:t>
      </w:r>
      <w:r w:rsidR="00214123" w:rsidRPr="002B3037">
        <w:rPr>
          <w:i/>
          <w:iCs/>
          <w:color w:val="000000"/>
          <w:sz w:val="24"/>
          <w:szCs w:val="24"/>
        </w:rPr>
        <w:t>Diplomat të cilat janë marrë jashtë vendit, duhet të jenë të njohura paraprakisht pranë institucionit përgjegjës për njehsimin e diplomave sipas legjislacionit në fuqi</w:t>
      </w:r>
      <w:r w:rsidR="00214123" w:rsidRPr="002B3037">
        <w:rPr>
          <w:color w:val="000000"/>
          <w:sz w:val="24"/>
          <w:szCs w:val="24"/>
        </w:rPr>
        <w:t xml:space="preserve">). </w:t>
      </w:r>
    </w:p>
    <w:p w:rsidR="00DD6E1E" w:rsidRPr="00DD6E1E" w:rsidRDefault="00214123" w:rsidP="00C34A11">
      <w:pPr>
        <w:spacing w:line="300" w:lineRule="atLeast"/>
        <w:rPr>
          <w:rFonts w:eastAsia="Times New Roman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b- </w:t>
      </w:r>
      <w:r w:rsidR="00C34A11" w:rsidRPr="00D15626">
        <w:rPr>
          <w:rFonts w:eastAsia="Times New Roman"/>
          <w:sz w:val="24"/>
          <w:szCs w:val="24"/>
        </w:rPr>
        <w:t>5 vite përvojë pune në profesion, nga të cilat 3 vite në fushën juridike</w:t>
      </w:r>
      <w:r w:rsidR="00DD6E1E">
        <w:rPr>
          <w:rFonts w:eastAsia="Times New Roman"/>
          <w:sz w:val="24"/>
          <w:szCs w:val="24"/>
        </w:rPr>
        <w:t>.</w:t>
      </w:r>
    </w:p>
    <w:p w:rsidR="00214123" w:rsidRPr="002B3037" w:rsidRDefault="00214123" w:rsidP="00C34A1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c- Të kenë aftësi të mira komunikuese dhe të punës në grup. </w:t>
      </w:r>
    </w:p>
    <w:p w:rsidR="00214123" w:rsidRPr="002B3037" w:rsidRDefault="00214123" w:rsidP="0023407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d- Të ketë njohuri të një gjuhe të huaj.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214123" w:rsidRPr="002B3037" w:rsidTr="00FF4287"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214123" w:rsidRPr="002B3037" w:rsidRDefault="007540B3" w:rsidP="007540B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Dokumentacioni, Mënyra e paraqitjes dhe Afati i Dorëzimit</w:t>
            </w:r>
          </w:p>
        </w:tc>
      </w:tr>
    </w:tbl>
    <w:p w:rsidR="007540B3" w:rsidRPr="002B3037" w:rsidRDefault="007540B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060B2F" w:rsidRPr="00060B2F" w:rsidRDefault="00214123" w:rsidP="00060B2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  <w:lang w:val="sq-AL" w:eastAsia="sq-AL"/>
        </w:rPr>
      </w:pPr>
      <w:r w:rsidRPr="002B3037">
        <w:rPr>
          <w:rFonts w:eastAsiaTheme="minorEastAsia"/>
          <w:sz w:val="24"/>
          <w:szCs w:val="24"/>
          <w:lang w:val="sq-AL" w:eastAsia="sq-AL"/>
        </w:rPr>
        <w:t xml:space="preserve">Kandidatët duhet të dorëzojnë me postë </w:t>
      </w:r>
      <w:r w:rsidR="000B702F" w:rsidRPr="002B3037">
        <w:rPr>
          <w:rFonts w:eastAsiaTheme="minorEastAsia"/>
          <w:sz w:val="24"/>
          <w:szCs w:val="24"/>
          <w:lang w:val="sq-AL" w:eastAsia="sq-AL"/>
        </w:rPr>
        <w:t>ose n</w:t>
      </w:r>
      <w:r w:rsidR="00234076" w:rsidRPr="002B3037">
        <w:rPr>
          <w:rFonts w:eastAsiaTheme="minorEastAsia"/>
          <w:sz w:val="24"/>
          <w:szCs w:val="24"/>
          <w:lang w:val="sq-AL" w:eastAsia="sq-AL"/>
        </w:rPr>
        <w:t>ë</w:t>
      </w:r>
      <w:r w:rsidR="000B702F" w:rsidRPr="002B3037">
        <w:rPr>
          <w:rFonts w:eastAsiaTheme="minorEastAsia"/>
          <w:sz w:val="24"/>
          <w:szCs w:val="24"/>
          <w:lang w:val="sq-AL" w:eastAsia="sq-AL"/>
        </w:rPr>
        <w:t xml:space="preserve"> protokoll 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të Bashkisë Mirditë</w:t>
      </w:r>
      <w:r w:rsidRPr="002B3037">
        <w:rPr>
          <w:rFonts w:eastAsiaTheme="minorEastAsia"/>
          <w:sz w:val="24"/>
          <w:szCs w:val="24"/>
          <w:lang w:val="sq-AL" w:eastAsia="sq-AL"/>
        </w:rPr>
        <w:t xml:space="preserve">, dokumentat si më poshtë: 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  <w:lang w:val="sq-AL" w:eastAsia="sq-AL"/>
        </w:rPr>
      </w:pPr>
      <w:r w:rsidRPr="002B3037">
        <w:rPr>
          <w:rFonts w:eastAsiaTheme="minorEastAsia"/>
          <w:sz w:val="24"/>
          <w:szCs w:val="24"/>
          <w:lang w:val="sq-AL" w:eastAsia="sq-AL"/>
        </w:rPr>
        <w:t xml:space="preserve">a- Jetëshkrim i plotësuar në përputhje me dokumentin tip që e gjeni në linkun: </w:t>
      </w:r>
    </w:p>
    <w:p w:rsidR="00214123" w:rsidRPr="002B3037" w:rsidRDefault="00876317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FF"/>
          <w:sz w:val="24"/>
          <w:szCs w:val="24"/>
          <w:lang w:val="sq-AL" w:eastAsia="sq-AL"/>
        </w:rPr>
      </w:pPr>
      <w:hyperlink r:id="rId10" w:history="1">
        <w:r w:rsidR="00214123" w:rsidRPr="002B3037">
          <w:rPr>
            <w:rFonts w:eastAsiaTheme="minorEastAsia"/>
            <w:color w:val="0000FF" w:themeColor="hyperlink"/>
            <w:sz w:val="24"/>
            <w:szCs w:val="24"/>
            <w:u w:val="single"/>
            <w:lang w:val="sq-AL" w:eastAsia="sq-AL"/>
          </w:rPr>
          <w:t>http://dap.gov.al/vende-vakante/udhëzime-dokumenta/219-udhëzime-dokumenta</w:t>
        </w:r>
      </w:hyperlink>
      <w:r w:rsidR="00214123" w:rsidRPr="002B3037">
        <w:rPr>
          <w:rFonts w:eastAsiaTheme="minorEastAsia"/>
          <w:color w:val="0000FF"/>
          <w:sz w:val="24"/>
          <w:szCs w:val="24"/>
          <w:lang w:val="sq-AL" w:eastAsia="sq-AL"/>
        </w:rPr>
        <w:t xml:space="preserve"> 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b- Fotokopje të diplomës (pë</w:t>
      </w:r>
      <w:r w:rsidR="000B702F" w:rsidRPr="002B3037">
        <w:rPr>
          <w:rFonts w:eastAsiaTheme="minorEastAsia"/>
          <w:color w:val="000000"/>
          <w:sz w:val="24"/>
          <w:szCs w:val="24"/>
          <w:lang w:val="sq-AL" w:eastAsia="sq-AL"/>
        </w:rPr>
        <w:t>rfshirë edhe diplomën bachelor).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 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c- Fotokopje të librezës së punës (të gjitha faqet që v</w:t>
      </w:r>
      <w:r w:rsidR="000B702F" w:rsidRPr="002B3037">
        <w:rPr>
          <w:rFonts w:eastAsiaTheme="minorEastAsia"/>
          <w:color w:val="000000"/>
          <w:sz w:val="24"/>
          <w:szCs w:val="24"/>
          <w:lang w:val="sq-AL" w:eastAsia="sq-AL"/>
        </w:rPr>
        <w:t>ërtetojnë eksperiencën në punë).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 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d- Fo</w:t>
      </w:r>
      <w:r w:rsidR="000B702F" w:rsidRPr="002B3037">
        <w:rPr>
          <w:rFonts w:eastAsiaTheme="minorEastAsia"/>
          <w:color w:val="000000"/>
          <w:sz w:val="24"/>
          <w:szCs w:val="24"/>
          <w:lang w:val="sq-AL" w:eastAsia="sq-AL"/>
        </w:rPr>
        <w:t>tokopje të letërnjoftimit (ID).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e- Vë</w:t>
      </w:r>
      <w:r w:rsidR="000B702F" w:rsidRPr="002B3037">
        <w:rPr>
          <w:rFonts w:eastAsiaTheme="minorEastAsia"/>
          <w:color w:val="000000"/>
          <w:sz w:val="24"/>
          <w:szCs w:val="24"/>
          <w:lang w:val="sq-AL" w:eastAsia="sq-AL"/>
        </w:rPr>
        <w:t>rtetim të gjendjes shëndetësore.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 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f- Vet</w:t>
      </w:r>
      <w:r w:rsidR="00D50FED" w:rsidRPr="002B3037">
        <w:rPr>
          <w:rFonts w:eastAsiaTheme="minorEastAsia"/>
          <w:color w:val="000000"/>
          <w:sz w:val="24"/>
          <w:szCs w:val="24"/>
          <w:lang w:val="sq-AL" w:eastAsia="sq-AL"/>
        </w:rPr>
        <w:t>ëdeklarim të gjendjes gjyqësore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/</w:t>
      </w:r>
      <w:r w:rsidR="000B702F" w:rsidRPr="002B3037">
        <w:rPr>
          <w:rFonts w:eastAsiaTheme="minorEastAsia"/>
          <w:color w:val="000000"/>
          <w:sz w:val="24"/>
          <w:szCs w:val="24"/>
          <w:lang w:val="sq-AL" w:eastAsia="sq-AL"/>
        </w:rPr>
        <w:t>Vërtetim të gjendjes gjyqësore.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 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g- Vlerës</w:t>
      </w:r>
      <w:r w:rsidR="000B702F" w:rsidRPr="002B3037">
        <w:rPr>
          <w:rFonts w:eastAsiaTheme="minorEastAsia"/>
          <w:color w:val="000000"/>
          <w:sz w:val="24"/>
          <w:szCs w:val="24"/>
          <w:lang w:val="sq-AL" w:eastAsia="sq-AL"/>
        </w:rPr>
        <w:t>imin e fundit nga eprori direkt.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 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h- Vërtetim nga Institucioni që nuk ka masë displinore në fuqi. </w:t>
      </w:r>
    </w:p>
    <w:p w:rsidR="00060B2F" w:rsidRPr="00060B2F" w:rsidRDefault="00214123" w:rsidP="00060B2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i- Çdo dokumentacion tjetër që vërteton trajnimet, kualifikimet, arsimim shtesë, vlerësimet pozitive apo të tjera të përmendura në jetëshkrimin tuaj. </w:t>
      </w:r>
      <w:r w:rsidR="00060B2F">
        <w:rPr>
          <w:rFonts w:eastAsiaTheme="minorEastAsia"/>
          <w:color w:val="000000"/>
          <w:sz w:val="24"/>
          <w:szCs w:val="24"/>
          <w:lang w:val="sq-AL" w:eastAsia="sq-AL"/>
        </w:rPr>
        <w:t>Shënim:</w:t>
      </w:r>
      <w:r w:rsidR="00060B2F" w:rsidRPr="00060B2F">
        <w:rPr>
          <w:rFonts w:ascii="Segoe UI" w:eastAsia="Times New Roman" w:hAnsi="Segoe UI" w:cs="Segoe UI"/>
          <w:sz w:val="21"/>
          <w:szCs w:val="21"/>
        </w:rPr>
        <w:t xml:space="preserve"> </w:t>
      </w:r>
      <w:r w:rsidR="00060B2F">
        <w:rPr>
          <w:rFonts w:ascii="Segoe UI" w:eastAsia="Times New Roman" w:hAnsi="Segoe UI" w:cs="Segoe UI"/>
          <w:sz w:val="21"/>
          <w:szCs w:val="21"/>
        </w:rPr>
        <w:t>‘’</w:t>
      </w:r>
      <w:r w:rsidR="00060B2F" w:rsidRPr="00060B2F">
        <w:rPr>
          <w:rFonts w:eastAsia="Times New Roman"/>
        </w:rPr>
        <w:t>Kanë të drejtë të aplikojnë vetëm nëpunësit civilë të së njëjtës kategori për konkurrimin nëpërmjet procedurës së lëvizjes paralele</w:t>
      </w:r>
      <w:r w:rsidR="00060B2F">
        <w:rPr>
          <w:rFonts w:eastAsia="Times New Roman"/>
        </w:rPr>
        <w:t>’’</w:t>
      </w:r>
      <w:r w:rsidR="00060B2F" w:rsidRPr="00060B2F">
        <w:rPr>
          <w:rFonts w:eastAsia="Times New Roman"/>
        </w:rPr>
        <w:t>.</w:t>
      </w:r>
    </w:p>
    <w:p w:rsidR="00060B2F" w:rsidRPr="002B3037" w:rsidRDefault="00060B2F" w:rsidP="00250B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</w:p>
    <w:tbl>
      <w:tblPr>
        <w:tblStyle w:val="TableGrid"/>
        <w:tblW w:w="9263" w:type="dxa"/>
        <w:tblInd w:w="108" w:type="dxa"/>
        <w:tblLook w:val="04A0" w:firstRow="1" w:lastRow="0" w:firstColumn="1" w:lastColumn="0" w:noHBand="0" w:noVBand="1"/>
      </w:tblPr>
      <w:tblGrid>
        <w:gridCol w:w="700"/>
        <w:gridCol w:w="8563"/>
      </w:tblGrid>
      <w:tr w:rsidR="007540B3" w:rsidRPr="002B3037" w:rsidTr="000E3A85">
        <w:trPr>
          <w:trHeight w:val="57"/>
        </w:trPr>
        <w:tc>
          <w:tcPr>
            <w:tcW w:w="70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7540B3" w:rsidRPr="002B3037" w:rsidRDefault="007540B3" w:rsidP="00650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7540B3" w:rsidRPr="002B3037" w:rsidRDefault="007540B3" w:rsidP="007540B3">
            <w:pP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highlight w:val="red"/>
              </w:rPr>
              <w:t>Fusha e njohurive dhe cilësitë mbi të cilat do të vlerësohen kandidatët</w:t>
            </w:r>
          </w:p>
        </w:tc>
      </w:tr>
    </w:tbl>
    <w:p w:rsidR="005A205C" w:rsidRPr="002B3037" w:rsidRDefault="005A205C" w:rsidP="005A205C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Njohuritë mbi: </w:t>
      </w:r>
    </w:p>
    <w:p w:rsidR="005A205C" w:rsidRPr="002B3037" w:rsidRDefault="005A205C" w:rsidP="005A205C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Kushtet</w:t>
      </w:r>
      <w:r w:rsidR="00234076" w:rsidRPr="002B3037">
        <w:rPr>
          <w:color w:val="000000"/>
          <w:sz w:val="24"/>
          <w:szCs w:val="24"/>
        </w:rPr>
        <w:t>utën e Republikës së Shqipërisë.</w:t>
      </w:r>
    </w:p>
    <w:p w:rsidR="005A205C" w:rsidRPr="002B3037" w:rsidRDefault="005A205C" w:rsidP="005A205C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Ligji nr. 139/201</w:t>
      </w:r>
      <w:r w:rsidR="00C97939" w:rsidRPr="002B3037">
        <w:rPr>
          <w:color w:val="000000"/>
          <w:sz w:val="24"/>
          <w:szCs w:val="24"/>
        </w:rPr>
        <w:t xml:space="preserve">5 “Për vetëqeverisjen vendore” </w:t>
      </w:r>
      <w:r w:rsidRPr="002B3037">
        <w:rPr>
          <w:color w:val="000000"/>
          <w:sz w:val="24"/>
          <w:szCs w:val="24"/>
        </w:rPr>
        <w:t>I ndryshuar</w:t>
      </w:r>
    </w:p>
    <w:p w:rsidR="005A205C" w:rsidRPr="002B3037" w:rsidRDefault="005A205C" w:rsidP="005A205C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Legjislacionin mbi konfliktin e i</w:t>
      </w:r>
      <w:r w:rsidR="00234076" w:rsidRPr="002B3037">
        <w:rPr>
          <w:color w:val="000000"/>
          <w:sz w:val="24"/>
          <w:szCs w:val="24"/>
        </w:rPr>
        <w:t>nteresit dhe parandalimin e tij.</w:t>
      </w:r>
      <w:r w:rsidRPr="002B3037">
        <w:rPr>
          <w:color w:val="000000"/>
          <w:sz w:val="24"/>
          <w:szCs w:val="24"/>
        </w:rPr>
        <w:t xml:space="preserve"> </w:t>
      </w:r>
    </w:p>
    <w:p w:rsidR="005A205C" w:rsidRPr="002B3037" w:rsidRDefault="00234076" w:rsidP="005A205C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Legjislacionin mbi auditimin.</w:t>
      </w:r>
      <w:r w:rsidR="005A205C" w:rsidRPr="002B3037">
        <w:rPr>
          <w:color w:val="000000"/>
          <w:sz w:val="24"/>
          <w:szCs w:val="24"/>
        </w:rPr>
        <w:t xml:space="preserve"> </w:t>
      </w:r>
    </w:p>
    <w:p w:rsidR="005A205C" w:rsidRPr="002B3037" w:rsidRDefault="00234076" w:rsidP="005A205C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Legjislacionin tatimor.</w:t>
      </w:r>
    </w:p>
    <w:p w:rsidR="005A205C" w:rsidRPr="002B3037" w:rsidRDefault="005A205C" w:rsidP="005A205C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për nëpunësin civil (ligji nr. 152/2013, i ndryshuar dhe vendimet e Këshillit </w:t>
      </w:r>
      <w:r w:rsidR="00234076" w:rsidRPr="002B3037">
        <w:rPr>
          <w:color w:val="000000"/>
          <w:sz w:val="24"/>
          <w:szCs w:val="24"/>
        </w:rPr>
        <w:t>të Ministrave në zbatim të tij).</w:t>
      </w:r>
      <w:r w:rsidRPr="002B3037">
        <w:rPr>
          <w:color w:val="000000"/>
          <w:sz w:val="24"/>
          <w:szCs w:val="24"/>
        </w:rPr>
        <w:t xml:space="preserve"> </w:t>
      </w:r>
    </w:p>
    <w:p w:rsidR="005A205C" w:rsidRPr="002B3037" w:rsidRDefault="005A205C" w:rsidP="005A205C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Legjisla</w:t>
      </w:r>
      <w:r w:rsidR="00234076" w:rsidRPr="002B3037">
        <w:rPr>
          <w:color w:val="000000"/>
          <w:sz w:val="24"/>
          <w:szCs w:val="24"/>
        </w:rPr>
        <w:t>cionin për menaxhimin financiar.</w:t>
      </w:r>
      <w:r w:rsidRPr="002B3037">
        <w:rPr>
          <w:color w:val="000000"/>
          <w:sz w:val="24"/>
          <w:szCs w:val="24"/>
        </w:rPr>
        <w:t xml:space="preserve"> </w:t>
      </w:r>
    </w:p>
    <w:p w:rsidR="00DD6E1E" w:rsidRDefault="005A205C" w:rsidP="00DD6E1E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Legjislacionin për rregullat e etikës në administratën publike (ligji nr. 9131, datë 08/09/2003)</w:t>
      </w:r>
      <w:r w:rsidR="00250B29" w:rsidRPr="002B3037">
        <w:rPr>
          <w:color w:val="000000"/>
          <w:sz w:val="24"/>
          <w:szCs w:val="24"/>
        </w:rPr>
        <w:t xml:space="preserve"> I ndryshuar</w:t>
      </w:r>
      <w:r w:rsidRPr="002B3037">
        <w:rPr>
          <w:color w:val="000000"/>
          <w:sz w:val="24"/>
          <w:szCs w:val="24"/>
        </w:rPr>
        <w:t xml:space="preserve">. </w:t>
      </w:r>
    </w:p>
    <w:p w:rsidR="00DD6E1E" w:rsidRDefault="00DD6E1E" w:rsidP="00DD6E1E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DD6E1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>Ligji nr. 44/2015 "Kodi</w:t>
      </w:r>
      <w:r>
        <w:rPr>
          <w:rFonts w:eastAsia="Times New Roman"/>
          <w:sz w:val="24"/>
          <w:szCs w:val="24"/>
        </w:rPr>
        <w:t xml:space="preserve"> i Procedurave Administrative</w:t>
      </w:r>
    </w:p>
    <w:p w:rsidR="00DD6E1E" w:rsidRDefault="00DD6E1E" w:rsidP="00DD6E1E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>Ligji nr. 1</w:t>
      </w:r>
      <w:r>
        <w:rPr>
          <w:rFonts w:eastAsia="Times New Roman"/>
          <w:sz w:val="24"/>
          <w:szCs w:val="24"/>
        </w:rPr>
        <w:t>62/2020 "Për Prokurimin Publik</w:t>
      </w:r>
      <w:r w:rsidRPr="00DD6E1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‘’</w:t>
      </w:r>
    </w:p>
    <w:p w:rsidR="00DD6E1E" w:rsidRDefault="00DD6E1E" w:rsidP="00DD6E1E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 xml:space="preserve"> Ligji nr. 119/201</w:t>
      </w:r>
      <w:r>
        <w:rPr>
          <w:rFonts w:eastAsia="Times New Roman"/>
          <w:sz w:val="24"/>
          <w:szCs w:val="24"/>
        </w:rPr>
        <w:t>4 "Për të Drejtën e Informimit</w:t>
      </w:r>
      <w:r w:rsidRPr="00DD6E1E">
        <w:rPr>
          <w:rFonts w:eastAsia="Times New Roman"/>
          <w:sz w:val="24"/>
          <w:szCs w:val="24"/>
        </w:rPr>
        <w:t xml:space="preserve"> </w:t>
      </w:r>
    </w:p>
    <w:p w:rsidR="00DD6E1E" w:rsidRPr="00DD6E1E" w:rsidRDefault="00DD6E1E" w:rsidP="00DD6E1E">
      <w:pPr>
        <w:autoSpaceDE w:val="0"/>
        <w:autoSpaceDN w:val="0"/>
        <w:adjustRightInd w:val="0"/>
        <w:spacing w:after="71"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 xml:space="preserve"> Ligji nr. 9887/2008 "Për Mbrojtjen e të Dhënave Personal</w:t>
      </w:r>
      <w:r>
        <w:rPr>
          <w:rFonts w:eastAsia="Times New Roman"/>
          <w:sz w:val="24"/>
          <w:szCs w:val="24"/>
        </w:rPr>
        <w:t>e" (sipas ndryshimeve në fuqi)</w:t>
      </w:r>
    </w:p>
    <w:p w:rsidR="00214123" w:rsidRPr="002B3037" w:rsidRDefault="005A205C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color w:val="000000"/>
          <w:sz w:val="24"/>
          <w:szCs w:val="24"/>
        </w:rPr>
        <w:t>- Njohuri për sistemin ligjor evropian.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bCs/>
          <w:iCs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b/>
          <w:bCs/>
          <w:iCs/>
          <w:color w:val="000000"/>
          <w:sz w:val="24"/>
          <w:szCs w:val="24"/>
          <w:lang w:val="sq-AL" w:eastAsia="sq-AL"/>
        </w:rPr>
        <w:t xml:space="preserve">Aplikimi dhe dorëzimi i dokumentave duhet të bëhet brenda datës </w:t>
      </w:r>
      <w:r w:rsidR="00C34A11">
        <w:rPr>
          <w:rFonts w:eastAsiaTheme="minorEastAsia"/>
          <w:b/>
          <w:bCs/>
          <w:iCs/>
          <w:sz w:val="24"/>
          <w:szCs w:val="24"/>
          <w:lang w:val="sq-AL" w:eastAsia="sq-AL"/>
        </w:rPr>
        <w:t>25</w:t>
      </w:r>
      <w:r w:rsidR="0015508C" w:rsidRPr="002B3037">
        <w:rPr>
          <w:rFonts w:eastAsiaTheme="minorEastAsia"/>
          <w:b/>
          <w:bCs/>
          <w:iCs/>
          <w:sz w:val="24"/>
          <w:szCs w:val="24"/>
          <w:lang w:val="sq-AL" w:eastAsia="sq-AL"/>
        </w:rPr>
        <w:t>.08.</w:t>
      </w:r>
      <w:r w:rsidR="000B702F" w:rsidRPr="002B3037">
        <w:rPr>
          <w:rFonts w:eastAsiaTheme="minorEastAsia"/>
          <w:b/>
          <w:bCs/>
          <w:iCs/>
          <w:sz w:val="24"/>
          <w:szCs w:val="24"/>
          <w:lang w:val="sq-AL" w:eastAsia="sq-AL"/>
        </w:rPr>
        <w:t>2026</w:t>
      </w:r>
      <w:r w:rsidR="00C97032" w:rsidRPr="002B3037">
        <w:rPr>
          <w:rFonts w:eastAsiaTheme="minorEastAsia"/>
          <w:b/>
          <w:bCs/>
          <w:iCs/>
          <w:color w:val="FF0000"/>
          <w:sz w:val="24"/>
          <w:szCs w:val="24"/>
          <w:lang w:val="sq-AL" w:eastAsia="sq-AL"/>
        </w:rPr>
        <w:t xml:space="preserve"> </w:t>
      </w:r>
      <w:r w:rsidR="0015508C" w:rsidRPr="002B3037">
        <w:rPr>
          <w:rFonts w:eastAsiaTheme="minorEastAsia"/>
          <w:b/>
          <w:bCs/>
          <w:iCs/>
          <w:color w:val="000000"/>
          <w:sz w:val="24"/>
          <w:szCs w:val="24"/>
          <w:lang w:val="sq-AL" w:eastAsia="sq-AL"/>
        </w:rPr>
        <w:t xml:space="preserve">në email </w:t>
      </w:r>
      <w:r w:rsidR="0015508C" w:rsidRPr="002B3037">
        <w:rPr>
          <w:rFonts w:eastAsiaTheme="minorEastAsia"/>
          <w:b/>
          <w:bCs/>
          <w:iCs/>
          <w:color w:val="00B0F0"/>
          <w:sz w:val="24"/>
          <w:szCs w:val="24"/>
          <w:u w:val="single"/>
          <w:lang w:val="sq-AL" w:eastAsia="sq-AL"/>
        </w:rPr>
        <w:t>burimet@bashkiamirdite.gov.al</w:t>
      </w:r>
      <w:r w:rsidRPr="002B3037">
        <w:rPr>
          <w:rFonts w:eastAsiaTheme="minorEastAsia"/>
          <w:b/>
          <w:bCs/>
          <w:iCs/>
          <w:color w:val="00B0F0"/>
          <w:sz w:val="24"/>
          <w:szCs w:val="24"/>
          <w:u w:val="single"/>
          <w:lang w:val="sq-AL" w:eastAsia="sq-AL"/>
        </w:rPr>
        <w:t>.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rPr>
          <w:rFonts w:eastAsiaTheme="minorEastAsia"/>
          <w:color w:val="000000"/>
          <w:sz w:val="24"/>
          <w:szCs w:val="24"/>
          <w:lang w:val="sq-AL" w:eastAsia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214123" w:rsidRPr="002B3037" w:rsidTr="000B702F">
        <w:trPr>
          <w:trHeight w:val="72"/>
        </w:trPr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Mënyra e shqyrtimit dhe shpalljes së rezultateve të seleksionimit paraprak</w:t>
            </w:r>
          </w:p>
        </w:tc>
      </w:tr>
    </w:tbl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4"/>
          <w:szCs w:val="24"/>
          <w:lang w:val="sq-AL" w:eastAsia="sq-AL"/>
        </w:rPr>
      </w:pPr>
    </w:p>
    <w:p w:rsidR="00214123" w:rsidRPr="009A7C8C" w:rsidRDefault="00C97032" w:rsidP="000B702F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Brenda 2</w:t>
      </w:r>
      <w:r w:rsidR="00214123" w:rsidRPr="002B3037">
        <w:rPr>
          <w:color w:val="000000"/>
          <w:sz w:val="24"/>
          <w:szCs w:val="24"/>
        </w:rPr>
        <w:t xml:space="preserve"> ditëve nga përfundimi i afatit të aplikimit, Njësia e Menaxhimit të Burimeve Njerëzore do të bëjë verifikimin paraprak të kandidatëve që plotësojnë kriteret e përgjithshme dhe të veçanta, të përcaktuara në shpalljen për konkurim</w:t>
      </w:r>
      <w:r w:rsidR="000B702F" w:rsidRPr="002B3037">
        <w:rPr>
          <w:color w:val="000000"/>
          <w:sz w:val="24"/>
          <w:szCs w:val="24"/>
        </w:rPr>
        <w:t>. N</w:t>
      </w:r>
      <w:r w:rsidR="00214123" w:rsidRPr="002B3037">
        <w:rPr>
          <w:color w:val="000000"/>
          <w:sz w:val="24"/>
          <w:szCs w:val="24"/>
        </w:rPr>
        <w:t xml:space="preserve">ë datën </w:t>
      </w:r>
      <w:r w:rsidR="00173855">
        <w:rPr>
          <w:b/>
          <w:bCs/>
          <w:color w:val="000000"/>
          <w:sz w:val="24"/>
          <w:szCs w:val="24"/>
        </w:rPr>
        <w:t>29</w:t>
      </w:r>
      <w:r w:rsidR="0015508C" w:rsidRPr="002B3037">
        <w:rPr>
          <w:b/>
          <w:bCs/>
          <w:color w:val="000000"/>
          <w:sz w:val="24"/>
          <w:szCs w:val="24"/>
        </w:rPr>
        <w:t>.08</w:t>
      </w:r>
      <w:r w:rsidR="00214123" w:rsidRPr="002B3037">
        <w:rPr>
          <w:b/>
          <w:bCs/>
          <w:color w:val="000000"/>
          <w:sz w:val="24"/>
          <w:szCs w:val="24"/>
        </w:rPr>
        <w:t>.</w:t>
      </w:r>
      <w:r w:rsidR="000B702F" w:rsidRPr="002B3037">
        <w:rPr>
          <w:b/>
          <w:bCs/>
          <w:color w:val="000000"/>
          <w:sz w:val="24"/>
          <w:szCs w:val="24"/>
        </w:rPr>
        <w:t>2026</w:t>
      </w:r>
      <w:r w:rsidRPr="002B3037">
        <w:rPr>
          <w:b/>
          <w:bCs/>
          <w:color w:val="000000"/>
          <w:sz w:val="24"/>
          <w:szCs w:val="24"/>
        </w:rPr>
        <w:t xml:space="preserve"> </w:t>
      </w:r>
      <w:r w:rsidR="00214123" w:rsidRPr="002B3037">
        <w:rPr>
          <w:color w:val="000000"/>
          <w:sz w:val="24"/>
          <w:szCs w:val="24"/>
        </w:rPr>
        <w:t xml:space="preserve">do të shpallë në portalin “Shërbimi Kombëtar i Punësimit” dhe në faqen zyrtare të Bashkisë Mirditë, listën e kandidatëve që plotësojnë kushtet dhe kriteret e veçanta si dhe datën, </w:t>
      </w:r>
      <w:r w:rsidR="00214123" w:rsidRPr="009A7C8C">
        <w:rPr>
          <w:b/>
          <w:color w:val="000000"/>
          <w:sz w:val="24"/>
          <w:szCs w:val="24"/>
        </w:rPr>
        <w:t xml:space="preserve">vendin dhe orën ku do të </w:t>
      </w:r>
      <w:proofErr w:type="gramStart"/>
      <w:r w:rsidRPr="009A7C8C">
        <w:rPr>
          <w:b/>
          <w:color w:val="000000"/>
          <w:sz w:val="24"/>
          <w:szCs w:val="24"/>
        </w:rPr>
        <w:t xml:space="preserve">zhvillohet </w:t>
      </w:r>
      <w:r w:rsidR="00214123" w:rsidRPr="009A7C8C">
        <w:rPr>
          <w:b/>
          <w:color w:val="000000"/>
          <w:sz w:val="24"/>
          <w:szCs w:val="24"/>
        </w:rPr>
        <w:t xml:space="preserve"> intervista</w:t>
      </w:r>
      <w:proofErr w:type="gramEnd"/>
      <w:r w:rsidR="00214123" w:rsidRPr="009A7C8C">
        <w:rPr>
          <w:b/>
          <w:color w:val="000000"/>
          <w:sz w:val="24"/>
          <w:szCs w:val="24"/>
        </w:rPr>
        <w:t xml:space="preserve">. 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Në të njëjtën datë, kandidatët që nuk janë shpallur të kualifikuar do të njoftohen me e-mail nga Njësia e Menaxhimit të Burimeve Njerëzore,</w:t>
      </w:r>
      <w:r w:rsidR="009A7C8C">
        <w:rPr>
          <w:color w:val="000000"/>
          <w:sz w:val="24"/>
          <w:szCs w:val="24"/>
        </w:rPr>
        <w:t xml:space="preserve"> dhe kanë të drejtë të kërkojnë me shkrim</w:t>
      </w:r>
      <w:r w:rsidRPr="002B3037">
        <w:rPr>
          <w:color w:val="000000"/>
          <w:sz w:val="24"/>
          <w:szCs w:val="24"/>
        </w:rPr>
        <w:t xml:space="preserve"> për t’u njohur me arsyet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8"/>
        <w:gridCol w:w="8642"/>
      </w:tblGrid>
      <w:tr w:rsidR="00172F7A" w:rsidRPr="002B3037" w:rsidTr="00FF428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72F7A" w:rsidRPr="002B3037" w:rsidRDefault="00250B29" w:rsidP="00172F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B3037">
              <w:rPr>
                <w:rFonts w:eastAsia="Calibri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2F7A" w:rsidRPr="002B3037" w:rsidRDefault="00172F7A" w:rsidP="00172F7A">
            <w:pPr>
              <w:rPr>
                <w:rFonts w:eastAsia="Calibri"/>
                <w:b/>
                <w:sz w:val="24"/>
                <w:szCs w:val="24"/>
                <w:lang w:val="it-IT"/>
              </w:rPr>
            </w:pPr>
            <w:r w:rsidRPr="002B3037">
              <w:rPr>
                <w:rFonts w:eastAsia="Calibri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C97939" w:rsidRPr="002B3037" w:rsidRDefault="00C97939" w:rsidP="00172F7A">
      <w:pPr>
        <w:spacing w:after="200" w:line="276" w:lineRule="auto"/>
        <w:jc w:val="both"/>
        <w:rPr>
          <w:rFonts w:eastAsia="Calibri"/>
          <w:sz w:val="24"/>
          <w:szCs w:val="24"/>
          <w:lang w:val="it-IT"/>
        </w:rPr>
      </w:pPr>
    </w:p>
    <w:p w:rsidR="00172F7A" w:rsidRPr="002B3037" w:rsidRDefault="00172F7A" w:rsidP="00172F7A">
      <w:pPr>
        <w:spacing w:after="200" w:line="276" w:lineRule="auto"/>
        <w:jc w:val="both"/>
        <w:rPr>
          <w:rFonts w:eastAsia="Calibri"/>
          <w:sz w:val="24"/>
          <w:szCs w:val="24"/>
          <w:lang w:val="it-IT"/>
        </w:rPr>
      </w:pPr>
      <w:r w:rsidRPr="002B3037">
        <w:rPr>
          <w:rFonts w:eastAsia="Calibri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172F7A" w:rsidRPr="002B3037" w:rsidRDefault="00172F7A" w:rsidP="00172F7A">
      <w:pPr>
        <w:spacing w:after="200" w:line="276" w:lineRule="auto"/>
        <w:jc w:val="both"/>
        <w:rPr>
          <w:rFonts w:eastAsia="Calibri"/>
          <w:sz w:val="24"/>
          <w:szCs w:val="24"/>
          <w:lang w:val="it-IT"/>
        </w:rPr>
      </w:pPr>
      <w:r w:rsidRPr="002B3037">
        <w:rPr>
          <w:rFonts w:eastAsia="Calibri"/>
          <w:sz w:val="24"/>
          <w:szCs w:val="24"/>
          <w:lang w:val="it-IT"/>
        </w:rPr>
        <w:t>Kandidatët gjatë intervistës së strukturuar me gojë do të vlerësohen në lidhje me:</w:t>
      </w:r>
    </w:p>
    <w:p w:rsidR="00172F7A" w:rsidRPr="002B3037" w:rsidRDefault="00172F7A" w:rsidP="00172F7A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="Calibri"/>
          <w:sz w:val="24"/>
          <w:szCs w:val="24"/>
          <w:lang w:val="it-IT"/>
        </w:rPr>
      </w:pPr>
      <w:r w:rsidRPr="002B3037">
        <w:rPr>
          <w:rFonts w:eastAsia="Calibri"/>
          <w:sz w:val="24"/>
          <w:szCs w:val="24"/>
          <w:lang w:val="it-IT"/>
        </w:rPr>
        <w:t>Njohuritë, aftësitë, kompetencën në lidhje me pë</w:t>
      </w:r>
      <w:r w:rsidR="00C97939" w:rsidRPr="002B3037">
        <w:rPr>
          <w:rFonts w:eastAsia="Calibri"/>
          <w:sz w:val="24"/>
          <w:szCs w:val="24"/>
          <w:lang w:val="it-IT"/>
        </w:rPr>
        <w:t xml:space="preserve">rshkrimin e pozicionit të punës: </w:t>
      </w:r>
      <w:r w:rsidRPr="002B3037">
        <w:rPr>
          <w:rFonts w:eastAsia="Calibri"/>
          <w:sz w:val="24"/>
          <w:szCs w:val="24"/>
          <w:lang w:val="it-IT"/>
        </w:rPr>
        <w:t>20.pikë</w:t>
      </w:r>
    </w:p>
    <w:p w:rsidR="00172F7A" w:rsidRPr="002B3037" w:rsidRDefault="00172F7A" w:rsidP="00172F7A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2B3037">
        <w:rPr>
          <w:rFonts w:eastAsia="Calibri"/>
          <w:sz w:val="24"/>
          <w:szCs w:val="24"/>
        </w:rPr>
        <w:t>Eksperiencën e tyre të mëparshme kualifikime; 10 pikë</w:t>
      </w:r>
    </w:p>
    <w:p w:rsidR="00172F7A" w:rsidRPr="002B3037" w:rsidRDefault="00172F7A" w:rsidP="00172F7A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="Calibri"/>
          <w:sz w:val="24"/>
          <w:szCs w:val="24"/>
          <w:lang w:val="it-IT"/>
        </w:rPr>
      </w:pPr>
      <w:r w:rsidRPr="002B3037">
        <w:rPr>
          <w:rFonts w:eastAsia="Calibri"/>
          <w:sz w:val="24"/>
          <w:szCs w:val="24"/>
          <w:lang w:val="it-IT"/>
        </w:rPr>
        <w:t>Motivimin, aspiratat dhe pritshmëritë e tyre për karrierën. Certefikimet 10 pikë</w:t>
      </w:r>
    </w:p>
    <w:p w:rsidR="00172F7A" w:rsidRPr="002B3037" w:rsidRDefault="00172F7A" w:rsidP="00C97939">
      <w:pPr>
        <w:spacing w:after="200" w:line="276" w:lineRule="auto"/>
        <w:jc w:val="both"/>
        <w:rPr>
          <w:rFonts w:eastAsia="Calibri"/>
          <w:sz w:val="24"/>
          <w:szCs w:val="24"/>
          <w:lang w:val="it-IT"/>
        </w:rPr>
      </w:pPr>
      <w:r w:rsidRPr="002B3037">
        <w:rPr>
          <w:rFonts w:eastAsia="Calibri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:rsidR="00214123" w:rsidRPr="002B3037" w:rsidRDefault="00C97032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color w:val="002060"/>
          <w:sz w:val="24"/>
          <w:szCs w:val="24"/>
          <w:u w:val="single"/>
          <w:lang w:val="sq-AL" w:eastAsia="sq-AL"/>
        </w:rPr>
      </w:pPr>
      <w:r w:rsidRPr="002B3037">
        <w:rPr>
          <w:rFonts w:eastAsiaTheme="minorEastAsia"/>
          <w:b/>
          <w:color w:val="002060"/>
          <w:sz w:val="24"/>
          <w:szCs w:val="24"/>
          <w:u w:val="single"/>
          <w:lang w:val="sq-AL" w:eastAsia="sq-AL"/>
        </w:rPr>
        <w:t>Ngritja n</w:t>
      </w:r>
      <w:r w:rsidR="00730144" w:rsidRPr="002B3037">
        <w:rPr>
          <w:rFonts w:eastAsiaTheme="minorEastAsia"/>
          <w:b/>
          <w:color w:val="002060"/>
          <w:sz w:val="24"/>
          <w:szCs w:val="24"/>
          <w:u w:val="single"/>
          <w:lang w:val="sq-AL" w:eastAsia="sq-AL"/>
        </w:rPr>
        <w:t>ë</w:t>
      </w:r>
      <w:r w:rsidRPr="002B3037">
        <w:rPr>
          <w:rFonts w:eastAsiaTheme="minorEastAsia"/>
          <w:b/>
          <w:color w:val="002060"/>
          <w:sz w:val="24"/>
          <w:szCs w:val="24"/>
          <w:u w:val="single"/>
          <w:lang w:val="sq-AL" w:eastAsia="sq-AL"/>
        </w:rPr>
        <w:t xml:space="preserve"> Detyr</w:t>
      </w:r>
      <w:r w:rsidR="00730144" w:rsidRPr="002B3037">
        <w:rPr>
          <w:rFonts w:eastAsiaTheme="minorEastAsia"/>
          <w:b/>
          <w:color w:val="002060"/>
          <w:sz w:val="24"/>
          <w:szCs w:val="24"/>
          <w:u w:val="single"/>
          <w:lang w:val="sq-AL" w:eastAsia="sq-AL"/>
        </w:rPr>
        <w:t>ë</w:t>
      </w:r>
      <w:r w:rsidRPr="002B3037">
        <w:rPr>
          <w:rFonts w:eastAsiaTheme="minorEastAsia"/>
          <w:b/>
          <w:color w:val="002060"/>
          <w:sz w:val="24"/>
          <w:szCs w:val="24"/>
          <w:u w:val="single"/>
          <w:lang w:val="sq-AL" w:eastAsia="sq-AL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310"/>
      </w:tblGrid>
      <w:tr w:rsidR="00214123" w:rsidRPr="002B3037" w:rsidTr="00FF4287"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tbl>
            <w:tblPr>
              <w:tblW w:w="809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094"/>
            </w:tblGrid>
            <w:tr w:rsidR="00214123" w:rsidRPr="002B3037" w:rsidTr="005A205C">
              <w:trPr>
                <w:trHeight w:val="265"/>
              </w:trPr>
              <w:tc>
                <w:tcPr>
                  <w:tcW w:w="8094" w:type="dxa"/>
                </w:tcPr>
                <w:p w:rsidR="00214123" w:rsidRPr="002B3037" w:rsidRDefault="00214123" w:rsidP="0021412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color w:val="000000"/>
                      <w:sz w:val="24"/>
                      <w:szCs w:val="24"/>
                      <w:lang w:val="sq-AL" w:eastAsia="sq-AL"/>
                    </w:rPr>
                  </w:pPr>
                  <w:r w:rsidRPr="002B3037">
                    <w:rPr>
                      <w:rFonts w:eastAsiaTheme="minorEastAsia"/>
                      <w:b/>
                      <w:bCs/>
                      <w:color w:val="000000"/>
                      <w:sz w:val="24"/>
                      <w:szCs w:val="24"/>
                      <w:lang w:val="sq-AL" w:eastAsia="sq-AL"/>
                    </w:rPr>
                    <w:t>Data për paraqitjen e aplikimit</w:t>
                  </w:r>
                  <w:r w:rsidR="005A205C" w:rsidRPr="002B3037">
                    <w:rPr>
                      <w:rFonts w:eastAsiaTheme="minorEastAsia"/>
                      <w:b/>
                      <w:bCs/>
                      <w:color w:val="000000"/>
                      <w:sz w:val="24"/>
                      <w:szCs w:val="24"/>
                      <w:lang w:val="sq-AL" w:eastAsia="sq-AL"/>
                    </w:rPr>
                    <w:t xml:space="preserve"> </w:t>
                  </w:r>
                </w:p>
              </w:tc>
            </w:tr>
          </w:tbl>
          <w:p w:rsidR="00214123" w:rsidRPr="002B3037" w:rsidRDefault="00214123" w:rsidP="00214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7540B3" w:rsidRPr="002B3037" w:rsidRDefault="007540B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sz w:val="24"/>
          <w:szCs w:val="24"/>
          <w:lang w:val="sq-AL" w:eastAsia="sq-AL"/>
        </w:rPr>
      </w:pPr>
    </w:p>
    <w:p w:rsidR="00214123" w:rsidRPr="009A7C8C" w:rsidRDefault="005A205C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B0F0"/>
          <w:sz w:val="24"/>
          <w:szCs w:val="24"/>
          <w:lang w:val="sq-AL" w:eastAsia="sq-AL"/>
        </w:rPr>
      </w:pP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N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 xml:space="preserve"> rast se nuk do ket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 xml:space="preserve"> aplikant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 xml:space="preserve"> q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 xml:space="preserve"> plot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sojn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 xml:space="preserve"> kriteret p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r l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vizjen paralele do kalohet n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 xml:space="preserve"> procedur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n e ngritjes n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 xml:space="preserve"> detyr</w:t>
      </w:r>
      <w:r w:rsidR="00234076" w:rsidRPr="009A7C8C">
        <w:rPr>
          <w:rFonts w:eastAsiaTheme="minorEastAsia"/>
          <w:b/>
          <w:color w:val="00B0F0"/>
          <w:sz w:val="24"/>
          <w:szCs w:val="24"/>
          <w:lang w:val="sq-AL" w:eastAsia="sq-AL"/>
        </w:rPr>
        <w:t>ë</w:t>
      </w:r>
      <w:r w:rsidRPr="009A7C8C">
        <w:rPr>
          <w:rFonts w:eastAsiaTheme="minorEastAsia"/>
          <w:color w:val="00B0F0"/>
          <w:sz w:val="24"/>
          <w:szCs w:val="24"/>
          <w:lang w:val="sq-AL" w:eastAsia="sq-AL"/>
        </w:rPr>
        <w:t>.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Dokumentet duhet të dorëzohen me postë apo drejtpërsëdrejti në Bashkinë Mirditë brenda datës </w:t>
      </w:r>
      <w:r w:rsidR="0015508C" w:rsidRPr="002B3037">
        <w:rPr>
          <w:rFonts w:eastAsiaTheme="minorEastAsia"/>
          <w:color w:val="000000"/>
          <w:sz w:val="24"/>
          <w:szCs w:val="24"/>
          <w:lang w:val="sq-AL" w:eastAsia="sq-AL"/>
        </w:rPr>
        <w:t>2</w:t>
      </w:r>
      <w:r w:rsidR="009A7C8C">
        <w:rPr>
          <w:rFonts w:eastAsiaTheme="minorEastAsia"/>
          <w:color w:val="000000"/>
          <w:sz w:val="24"/>
          <w:szCs w:val="24"/>
          <w:lang w:val="sq-AL" w:eastAsia="sq-AL"/>
        </w:rPr>
        <w:t>8</w:t>
      </w:r>
      <w:r w:rsidR="00D43229" w:rsidRPr="002B3037">
        <w:rPr>
          <w:rFonts w:eastAsiaTheme="minorEastAsia"/>
          <w:color w:val="000000"/>
          <w:sz w:val="24"/>
          <w:szCs w:val="24"/>
          <w:lang w:val="sq-AL" w:eastAsia="sq-AL"/>
        </w:rPr>
        <w:t>.08</w:t>
      </w:r>
      <w:r w:rsidR="005A205C" w:rsidRPr="002B3037">
        <w:rPr>
          <w:rFonts w:eastAsiaTheme="minorEastAsia"/>
          <w:color w:val="000000"/>
          <w:sz w:val="24"/>
          <w:szCs w:val="24"/>
          <w:lang w:val="sq-AL" w:eastAsia="sq-AL"/>
        </w:rPr>
        <w:t>.2026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.</w:t>
      </w:r>
    </w:p>
    <w:p w:rsidR="00C31428" w:rsidRPr="002B3037" w:rsidRDefault="00C31428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Rezultatet paraprake do të </w:t>
      </w:r>
      <w:r w:rsidR="00D43229" w:rsidRPr="002B3037">
        <w:rPr>
          <w:rFonts w:eastAsiaTheme="minorEastAsia"/>
          <w:color w:val="000000"/>
          <w:sz w:val="24"/>
          <w:szCs w:val="24"/>
          <w:lang w:val="sq-AL" w:eastAsia="sq-AL"/>
        </w:rPr>
        <w:t>shpallen në datën 31.08</w:t>
      </w:r>
      <w:r w:rsidR="005A205C" w:rsidRPr="002B3037">
        <w:rPr>
          <w:rFonts w:eastAsiaTheme="minorEastAsia"/>
          <w:color w:val="000000"/>
          <w:sz w:val="24"/>
          <w:szCs w:val="24"/>
          <w:lang w:val="sq-AL" w:eastAsia="sq-AL"/>
        </w:rPr>
        <w:t>.2026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, ndërsa rezultatet përfundimtare do të shpallen pas përfundimit të anki</w:t>
      </w:r>
      <w:r w:rsidR="005A205C"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meve nëse do të ketë në </w:t>
      </w:r>
      <w:r w:rsidR="00D43229" w:rsidRPr="002B3037">
        <w:rPr>
          <w:rFonts w:eastAsiaTheme="minorEastAsia"/>
          <w:color w:val="000000"/>
          <w:sz w:val="24"/>
          <w:szCs w:val="24"/>
          <w:lang w:val="sq-AL" w:eastAsia="sq-AL"/>
        </w:rPr>
        <w:t>datën 02.09</w:t>
      </w:r>
      <w:r w:rsidR="005A205C" w:rsidRPr="002B3037">
        <w:rPr>
          <w:rFonts w:eastAsiaTheme="minorEastAsia"/>
          <w:color w:val="000000"/>
          <w:sz w:val="24"/>
          <w:szCs w:val="24"/>
          <w:lang w:val="sq-AL" w:eastAsia="sq-AL"/>
        </w:rPr>
        <w:t>.2026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.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332"/>
      </w:tblGrid>
      <w:tr w:rsidR="00214123" w:rsidRPr="002B3037" w:rsidTr="007540B3"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33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214123" w:rsidRPr="002B3037" w:rsidRDefault="007540B3" w:rsidP="007540B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Data e zhvillimit të konkurrimit</w:t>
            </w:r>
          </w:p>
        </w:tc>
      </w:tr>
    </w:tbl>
    <w:p w:rsidR="007540B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Konkurrimi</w:t>
      </w:r>
      <w:r w:rsidR="00234076"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 me shkrim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 do të zhvillohet në mjediset e Bashkisë Mirditë në datën</w:t>
      </w:r>
      <w:r w:rsidR="007540B3" w:rsidRPr="002B3037">
        <w:rPr>
          <w:rFonts w:eastAsiaTheme="minorEastAsia"/>
          <w:b/>
          <w:color w:val="000000"/>
          <w:sz w:val="24"/>
          <w:szCs w:val="24"/>
          <w:lang w:val="sq-AL" w:eastAsia="sq-AL"/>
        </w:rPr>
        <w:t>:</w:t>
      </w:r>
      <w:r w:rsidR="009A7C8C">
        <w:rPr>
          <w:rFonts w:eastAsiaTheme="minorEastAsia"/>
          <w:color w:val="000000"/>
          <w:sz w:val="24"/>
          <w:szCs w:val="24"/>
          <w:lang w:val="sq-AL" w:eastAsia="sq-AL"/>
        </w:rPr>
        <w:t>17</w:t>
      </w:r>
      <w:r w:rsidR="00D43229" w:rsidRPr="002B3037">
        <w:rPr>
          <w:rFonts w:eastAsiaTheme="minorEastAsia"/>
          <w:color w:val="000000"/>
          <w:sz w:val="24"/>
          <w:szCs w:val="24"/>
          <w:lang w:val="sq-AL" w:eastAsia="sq-AL"/>
        </w:rPr>
        <w:t>.09</w:t>
      </w:r>
      <w:r w:rsidR="005A205C" w:rsidRPr="002B3037">
        <w:rPr>
          <w:rFonts w:eastAsiaTheme="minorEastAsia"/>
          <w:color w:val="000000"/>
          <w:sz w:val="24"/>
          <w:szCs w:val="24"/>
          <w:lang w:val="sq-AL" w:eastAsia="sq-AL"/>
        </w:rPr>
        <w:t>.2026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, </w:t>
      </w:r>
    </w:p>
    <w:p w:rsidR="00214123" w:rsidRPr="002B3037" w:rsidRDefault="005D53BA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ora 11</w:t>
      </w:r>
      <w:r w:rsidR="00214123" w:rsidRPr="002B3037">
        <w:rPr>
          <w:rFonts w:eastAsiaTheme="minorEastAsia"/>
          <w:color w:val="000000"/>
          <w:sz w:val="24"/>
          <w:szCs w:val="24"/>
          <w:lang w:val="sq-AL" w:eastAsia="sq-AL"/>
        </w:rPr>
        <w:t>:00.</w:t>
      </w:r>
    </w:p>
    <w:p w:rsidR="005D53BA" w:rsidRPr="002B3037" w:rsidRDefault="005D53BA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Int</w:t>
      </w:r>
      <w:r w:rsidR="009A7C8C">
        <w:rPr>
          <w:rFonts w:eastAsiaTheme="minorEastAsia"/>
          <w:color w:val="000000"/>
          <w:sz w:val="24"/>
          <w:szCs w:val="24"/>
          <w:lang w:val="sq-AL" w:eastAsia="sq-AL"/>
        </w:rPr>
        <w:t>ervista e strukturuar me datë 28.09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.2026.0ra 11.30.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214123" w:rsidRPr="002B3037" w:rsidTr="00FF4287"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214123" w:rsidRPr="002B3037" w:rsidRDefault="007540B3" w:rsidP="007540B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Fusha e njohurive dhe cilësitë mbi të cilat do të vlerësohen kandidatët:</w:t>
            </w:r>
          </w:p>
        </w:tc>
      </w:tr>
    </w:tbl>
    <w:p w:rsidR="00214123" w:rsidRPr="002B3037" w:rsidRDefault="00214123" w:rsidP="0021412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D5B07" w:rsidRPr="002B303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Kushtetutën e Republikës së Shqipërisë.</w:t>
      </w:r>
    </w:p>
    <w:p w:rsidR="009D5B07" w:rsidRPr="002B303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Ligji nr. 139/2015 “Për vetëqeverisjen vendore” I ndryshuar</w:t>
      </w:r>
    </w:p>
    <w:p w:rsidR="009D5B07" w:rsidRPr="002B303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mbi konfliktin e interesit dhe parandalimin e tij. </w:t>
      </w:r>
    </w:p>
    <w:p w:rsidR="009D5B07" w:rsidRPr="002B303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mbi auditimin. </w:t>
      </w:r>
    </w:p>
    <w:p w:rsidR="009D5B07" w:rsidRPr="002B303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Legjislacionin tatimor.</w:t>
      </w:r>
    </w:p>
    <w:p w:rsidR="009D5B07" w:rsidRPr="002B303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për nëpunësin civil (ligji nr. 152/2013, i ndryshuar dhe vendimet e Këshillit të Ministrave në zbatim të tij). </w:t>
      </w:r>
    </w:p>
    <w:p w:rsidR="009D5B07" w:rsidRPr="002B303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për menaxhimin financiar. </w:t>
      </w:r>
    </w:p>
    <w:p w:rsidR="009D5B0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për rregullat e etikës në administratën publike (ligji nr. 9131, datë 08/09/2003) I ndryshuar. </w:t>
      </w:r>
    </w:p>
    <w:p w:rsidR="009D5B0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DD6E1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>Ligji nr. 44/2015 "Kodi</w:t>
      </w:r>
      <w:r>
        <w:rPr>
          <w:rFonts w:eastAsia="Times New Roman"/>
          <w:sz w:val="24"/>
          <w:szCs w:val="24"/>
        </w:rPr>
        <w:t xml:space="preserve"> i Procedurave Administrative</w:t>
      </w:r>
    </w:p>
    <w:p w:rsidR="009D5B0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>Ligji nr. 1</w:t>
      </w:r>
      <w:r>
        <w:rPr>
          <w:rFonts w:eastAsia="Times New Roman"/>
          <w:sz w:val="24"/>
          <w:szCs w:val="24"/>
        </w:rPr>
        <w:t>62/2020 "Për Prokurimin Publik</w:t>
      </w:r>
      <w:r w:rsidRPr="00DD6E1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‘’</w:t>
      </w:r>
    </w:p>
    <w:p w:rsidR="009D5B07" w:rsidRDefault="009D5B07" w:rsidP="009D5B0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 xml:space="preserve"> Ligji nr. 119/201</w:t>
      </w:r>
      <w:r>
        <w:rPr>
          <w:rFonts w:eastAsia="Times New Roman"/>
          <w:sz w:val="24"/>
          <w:szCs w:val="24"/>
        </w:rPr>
        <w:t>4 "Për të Drejtën e Informimit</w:t>
      </w:r>
      <w:r w:rsidRPr="00DD6E1E">
        <w:rPr>
          <w:rFonts w:eastAsia="Times New Roman"/>
          <w:sz w:val="24"/>
          <w:szCs w:val="24"/>
        </w:rPr>
        <w:t xml:space="preserve"> </w:t>
      </w:r>
    </w:p>
    <w:p w:rsidR="009D5B07" w:rsidRPr="00DD6E1E" w:rsidRDefault="009D5B07" w:rsidP="009D5B07">
      <w:pPr>
        <w:autoSpaceDE w:val="0"/>
        <w:autoSpaceDN w:val="0"/>
        <w:adjustRightInd w:val="0"/>
        <w:spacing w:after="71"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 xml:space="preserve"> Ligji nr. 9887/2008 "Për Mbrojtjen e të Dhënave Personal</w:t>
      </w:r>
      <w:r>
        <w:rPr>
          <w:rFonts w:eastAsia="Times New Roman"/>
          <w:sz w:val="24"/>
          <w:szCs w:val="24"/>
        </w:rPr>
        <w:t>e" (sipas ndryshimeve në fuqi)</w:t>
      </w:r>
    </w:p>
    <w:p w:rsidR="009D5B07" w:rsidRPr="002B3037" w:rsidRDefault="009D5B07" w:rsidP="009D5B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color w:val="000000"/>
          <w:sz w:val="24"/>
          <w:szCs w:val="24"/>
        </w:rPr>
        <w:t>- Njohuri për sistemin ligjor evropian.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B. Aftësitë për të: </w:t>
      </w:r>
    </w:p>
    <w:p w:rsidR="00214123" w:rsidRPr="002B3037" w:rsidRDefault="009D5B07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Drejtuar dhe menaxhuar drejtorinë.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Organizuar dhe ndarë pu</w:t>
      </w:r>
      <w:r w:rsidR="009D5B07">
        <w:rPr>
          <w:color w:val="000000"/>
          <w:sz w:val="24"/>
          <w:szCs w:val="24"/>
        </w:rPr>
        <w:t>nën në institucionin që drejton.</w:t>
      </w:r>
      <w:r w:rsidRPr="002B3037">
        <w:rPr>
          <w:color w:val="000000"/>
          <w:sz w:val="24"/>
          <w:szCs w:val="24"/>
        </w:rPr>
        <w:t xml:space="preserve"> 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Menaxhuar situata emergjente; 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Menaxhuar situate të cilat</w:t>
      </w:r>
      <w:r w:rsidR="009D5B07">
        <w:rPr>
          <w:color w:val="000000"/>
          <w:sz w:val="24"/>
          <w:szCs w:val="24"/>
        </w:rPr>
        <w:t xml:space="preserve"> nuk kanë qenë të parashikuara.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Marrë </w:t>
      </w:r>
      <w:r w:rsidR="009D5B07">
        <w:rPr>
          <w:color w:val="000000"/>
          <w:sz w:val="24"/>
          <w:szCs w:val="24"/>
        </w:rPr>
        <w:t>vendime mbi bazën e argumenteve.</w:t>
      </w:r>
      <w:r w:rsidRPr="002B3037">
        <w:rPr>
          <w:color w:val="000000"/>
          <w:sz w:val="24"/>
          <w:szCs w:val="24"/>
        </w:rPr>
        <w:t xml:space="preserve"> 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Shprehur opinionin dhe argumentet në mënyrë të rrjed</w:t>
      </w:r>
      <w:r w:rsidR="009D5B07">
        <w:rPr>
          <w:color w:val="000000"/>
          <w:sz w:val="24"/>
          <w:szCs w:val="24"/>
        </w:rPr>
        <w:t>hshme dhe të sjellshme.</w:t>
      </w:r>
      <w:r w:rsidRPr="002B3037">
        <w:rPr>
          <w:color w:val="000000"/>
          <w:sz w:val="24"/>
          <w:szCs w:val="24"/>
        </w:rPr>
        <w:t xml:space="preserve"> 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Respektuar të tjerët (kolegët, vartësit, qytetarë</w:t>
      </w:r>
      <w:r w:rsidR="009D5B07">
        <w:rPr>
          <w:color w:val="000000"/>
          <w:sz w:val="24"/>
          <w:szCs w:val="24"/>
        </w:rPr>
        <w:t>t) dhe dëgjuar opinionin e tyre.</w:t>
      </w:r>
      <w:r w:rsidRPr="002B3037">
        <w:rPr>
          <w:color w:val="000000"/>
          <w:sz w:val="24"/>
          <w:szCs w:val="24"/>
        </w:rPr>
        <w:t xml:space="preserve"> 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Bashkëpunuar me kolegët, duke ndarë me ta informac</w:t>
      </w:r>
      <w:r w:rsidR="009D5B07">
        <w:rPr>
          <w:color w:val="000000"/>
          <w:sz w:val="24"/>
          <w:szCs w:val="24"/>
        </w:rPr>
        <w:t>ionin dhe njohuritë e nevojshme.</w:t>
      </w:r>
      <w:r w:rsidRPr="002B3037">
        <w:rPr>
          <w:color w:val="000000"/>
          <w:sz w:val="24"/>
          <w:szCs w:val="24"/>
        </w:rPr>
        <w:t xml:space="preserve"> 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Komunikuar procesin e vendimmarrjes bazuar në argumente dh</w:t>
      </w:r>
      <w:r w:rsidR="009D5B07">
        <w:rPr>
          <w:color w:val="000000"/>
          <w:sz w:val="24"/>
          <w:szCs w:val="24"/>
        </w:rPr>
        <w:t>e analizë të pasojave.</w:t>
      </w:r>
      <w:r w:rsidRPr="002B3037">
        <w:rPr>
          <w:color w:val="000000"/>
          <w:sz w:val="24"/>
          <w:szCs w:val="24"/>
        </w:rPr>
        <w:t xml:space="preserve"> </w:t>
      </w:r>
    </w:p>
    <w:p w:rsidR="00214123" w:rsidRPr="002B3037" w:rsidRDefault="00214123" w:rsidP="00214123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Ndërmarrë nisma të ndryshme strategjike dhe afatgjata </w:t>
      </w:r>
      <w:proofErr w:type="gramStart"/>
      <w:r w:rsidRPr="002B3037">
        <w:rPr>
          <w:color w:val="000000"/>
          <w:sz w:val="24"/>
          <w:szCs w:val="24"/>
        </w:rPr>
        <w:t>brenda</w:t>
      </w:r>
      <w:proofErr w:type="gramEnd"/>
      <w:r w:rsidRPr="002B3037">
        <w:rPr>
          <w:color w:val="000000"/>
          <w:sz w:val="24"/>
          <w:szCs w:val="24"/>
        </w:rPr>
        <w:t xml:space="preserve"> kompetencave të funksionit me qëllim përmbushjen e detyrave funksionale, përmbushjen e objektivave dhe përcaktimin e rrugëve dhe hartimin e planeve për mënjanimin e risqeve në realizimin e tyre, duke shfrytëzuar kapacitetet njerëzore dhe materiale me kosto sa më të</w:t>
      </w:r>
      <w:r w:rsidR="009D5B07">
        <w:rPr>
          <w:color w:val="000000"/>
          <w:sz w:val="24"/>
          <w:szCs w:val="24"/>
        </w:rPr>
        <w:t xml:space="preserve"> ulët dhe me rendiment maksimal.</w:t>
      </w:r>
      <w:r w:rsidRPr="002B3037">
        <w:rPr>
          <w:color w:val="000000"/>
          <w:sz w:val="24"/>
          <w:szCs w:val="24"/>
        </w:rPr>
        <w:t xml:space="preserve"> </w:t>
      </w:r>
    </w:p>
    <w:p w:rsidR="00214123" w:rsidRPr="002B3037" w:rsidRDefault="00214123" w:rsidP="00214123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Ndryshuar procedura apo politika</w:t>
      </w:r>
      <w:r w:rsidR="009D5B07">
        <w:rPr>
          <w:color w:val="000000"/>
          <w:sz w:val="24"/>
          <w:szCs w:val="24"/>
        </w:rPr>
        <w:t xml:space="preserve"> ekzistuese në mënyre innovative.</w:t>
      </w:r>
      <w:r w:rsidRPr="002B3037">
        <w:rPr>
          <w:color w:val="000000"/>
          <w:sz w:val="24"/>
          <w:szCs w:val="24"/>
        </w:rPr>
        <w:t xml:space="preserve"> </w:t>
      </w:r>
    </w:p>
    <w:p w:rsidR="00214123" w:rsidRPr="009D5B07" w:rsidRDefault="00214123" w:rsidP="009D5B07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  <w:lang w:eastAsia="sq-AL"/>
        </w:rPr>
      </w:pPr>
      <w:r w:rsidRPr="002B3037">
        <w:rPr>
          <w:color w:val="000000"/>
          <w:sz w:val="24"/>
          <w:szCs w:val="24"/>
          <w:lang w:eastAsia="sq-AL"/>
        </w:rPr>
        <w:t>-M</w:t>
      </w:r>
      <w:r w:rsidR="00234076" w:rsidRPr="002B3037">
        <w:rPr>
          <w:color w:val="000000"/>
          <w:sz w:val="24"/>
          <w:szCs w:val="24"/>
          <w:lang w:eastAsia="sq-AL"/>
        </w:rPr>
        <w:t>enaxhuar dhe inkurajuar drejtorinë</w:t>
      </w:r>
      <w:r w:rsidRPr="002B3037">
        <w:rPr>
          <w:color w:val="000000"/>
          <w:sz w:val="24"/>
          <w:szCs w:val="24"/>
          <w:lang w:eastAsia="sq-AL"/>
        </w:rPr>
        <w:t xml:space="preserve"> për të zhvilluar ide të reja.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398"/>
      </w:tblGrid>
      <w:tr w:rsidR="00214123" w:rsidRPr="002B3037" w:rsidTr="007540B3"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398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214123" w:rsidRPr="002B3037" w:rsidRDefault="007540B3" w:rsidP="007540B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Mënyra e vlerësimit të kandidatëve</w:t>
            </w:r>
          </w:p>
        </w:tc>
      </w:tr>
    </w:tbl>
    <w:p w:rsidR="00214123" w:rsidRPr="002B3037" w:rsidRDefault="00214123" w:rsidP="00214123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4"/>
          <w:szCs w:val="24"/>
        </w:rPr>
      </w:pPr>
      <w:r w:rsidRPr="002B3037">
        <w:rPr>
          <w:b/>
          <w:bCs/>
          <w:color w:val="000000"/>
          <w:sz w:val="24"/>
          <w:szCs w:val="24"/>
        </w:rPr>
        <w:t xml:space="preserve">Faza e konkurimit konsiston në: </w:t>
      </w:r>
    </w:p>
    <w:p w:rsidR="00214123" w:rsidRPr="002B3037" w:rsidRDefault="00214123" w:rsidP="00214123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a) Vlerësimin e Jetëshkrimit (CV) të kandidatëve që përfshin vlerësimin e arsimimit, eksperiencës dhe trajnimeve të lidhura me fushën, si dhe </w:t>
      </w:r>
      <w:r w:rsidR="00172F7A" w:rsidRPr="002B3037">
        <w:rPr>
          <w:color w:val="000000"/>
          <w:sz w:val="24"/>
          <w:szCs w:val="24"/>
        </w:rPr>
        <w:t>vlerësimet e arritjeve vjetore 2</w:t>
      </w:r>
      <w:r w:rsidRPr="002B3037">
        <w:rPr>
          <w:color w:val="000000"/>
          <w:sz w:val="24"/>
          <w:szCs w:val="24"/>
        </w:rPr>
        <w:t xml:space="preserve">0 pikë </w:t>
      </w:r>
    </w:p>
    <w:p w:rsidR="00214123" w:rsidRPr="002B3037" w:rsidRDefault="00214123" w:rsidP="00214123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b) Testimi me shkrim, 40 </w:t>
      </w:r>
      <w:proofErr w:type="gramStart"/>
      <w:r w:rsidRPr="002B3037">
        <w:rPr>
          <w:color w:val="000000"/>
          <w:sz w:val="24"/>
          <w:szCs w:val="24"/>
        </w:rPr>
        <w:t xml:space="preserve">pikë </w:t>
      </w:r>
      <w:r w:rsidR="00234076" w:rsidRPr="002B3037">
        <w:rPr>
          <w:color w:val="000000"/>
          <w:sz w:val="24"/>
          <w:szCs w:val="24"/>
        </w:rPr>
        <w:t>.</w:t>
      </w:r>
      <w:proofErr w:type="gramEnd"/>
    </w:p>
    <w:p w:rsidR="00214123" w:rsidRPr="002B3037" w:rsidRDefault="00214123" w:rsidP="00214123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c) Int</w:t>
      </w:r>
      <w:r w:rsidR="00234076" w:rsidRPr="002B3037">
        <w:rPr>
          <w:color w:val="000000"/>
          <w:sz w:val="24"/>
          <w:szCs w:val="24"/>
        </w:rPr>
        <w:t>ervista e stru</w:t>
      </w:r>
      <w:r w:rsidR="00172F7A" w:rsidRPr="002B3037">
        <w:rPr>
          <w:color w:val="000000"/>
          <w:sz w:val="24"/>
          <w:szCs w:val="24"/>
        </w:rPr>
        <w:t>kturuar me gojë, 4</w:t>
      </w:r>
      <w:r w:rsidRPr="002B3037">
        <w:rPr>
          <w:color w:val="000000"/>
          <w:sz w:val="24"/>
          <w:szCs w:val="24"/>
        </w:rPr>
        <w:t xml:space="preserve">0 </w:t>
      </w:r>
      <w:proofErr w:type="gramStart"/>
      <w:r w:rsidRPr="002B3037">
        <w:rPr>
          <w:color w:val="000000"/>
          <w:sz w:val="24"/>
          <w:szCs w:val="24"/>
        </w:rPr>
        <w:t xml:space="preserve">pikë </w:t>
      </w:r>
      <w:r w:rsidR="00234076" w:rsidRPr="002B3037">
        <w:rPr>
          <w:color w:val="000000"/>
          <w:sz w:val="24"/>
          <w:szCs w:val="24"/>
        </w:rPr>
        <w:t>.</w:t>
      </w:r>
      <w:proofErr w:type="gramEnd"/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Testimi me shkrim dhe intervista me gojë synojnë vlerësimin e njohurive, të aftësive dhe cilësive të lidhura me fushën e kompetencës si më lart.</w:t>
      </w:r>
    </w:p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214123" w:rsidRPr="002B3037" w:rsidTr="00FF4287"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214123" w:rsidRPr="002B3037" w:rsidRDefault="007540B3" w:rsidP="002141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Mënyra e komunikimit me aplikantët </w:t>
            </w:r>
          </w:p>
        </w:tc>
      </w:tr>
    </w:tbl>
    <w:p w:rsidR="00214123" w:rsidRPr="002B3037" w:rsidRDefault="00214123" w:rsidP="0021412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bCs/>
          <w:sz w:val="24"/>
          <w:szCs w:val="24"/>
          <w:lang w:val="sq-AL" w:eastAsia="sq-AL"/>
        </w:rPr>
      </w:pPr>
    </w:p>
    <w:p w:rsidR="00F6523D" w:rsidRPr="002B3037" w:rsidRDefault="00214123" w:rsidP="00F11B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Komunikimi me aplikantët do të kryhet nga Njësia e Menaxhimit të Burimeve Njerëzore nëpërmje</w:t>
      </w:r>
      <w:r w:rsidR="00C31428"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t adresave të e-mail, 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dhe njoftimeve në portalin</w:t>
      </w:r>
      <w:r w:rsidR="007D60AE"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 e bashkisë Mirditë</w:t>
      </w: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 xml:space="preserve"> “Shërbimi Kombëtar i Punësimit”, në faqen zyrtare të Bashkisë Mirditë dhe në këndin e njoftimeve të publikuara pranë Bashkisë.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F6523D" w:rsidRPr="002B3037" w:rsidTr="00B12F47"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F6523D" w:rsidRPr="002B3037" w:rsidRDefault="00F6523D" w:rsidP="00B1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F6523D" w:rsidRPr="002B3037" w:rsidRDefault="00F6523D" w:rsidP="00B12F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F6523D">
              <w:rPr>
                <w:rFonts w:ascii="Times New Roman" w:eastAsia="Times New Roman" w:hAnsi="Times New Roman"/>
                <w:b/>
                <w:color w:val="B71C1C"/>
                <w:sz w:val="24"/>
                <w:szCs w:val="24"/>
              </w:rPr>
              <w:t>PRANIM NË SHËRBIMIN CIVIL</w:t>
            </w:r>
          </w:p>
        </w:tc>
      </w:tr>
    </w:tbl>
    <w:p w:rsidR="00F6523D" w:rsidRPr="00F6523D" w:rsidRDefault="00F6523D" w:rsidP="00F6523D">
      <w:pPr>
        <w:shd w:val="clear" w:color="auto" w:fill="FFEBEE"/>
        <w:jc w:val="both"/>
        <w:rPr>
          <w:rFonts w:eastAsia="Times New Roman"/>
          <w:i/>
          <w:iCs/>
          <w:color w:val="B71C1C"/>
          <w:spacing w:val="5"/>
          <w:sz w:val="24"/>
          <w:szCs w:val="24"/>
        </w:rPr>
      </w:pPr>
      <w:r w:rsidRPr="00F6523D">
        <w:rPr>
          <w:rFonts w:eastAsia="Times New Roman"/>
          <w:i/>
          <w:iCs/>
          <w:color w:val="B71C1C"/>
          <w:spacing w:val="5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</w:t>
      </w:r>
      <w:r w:rsidR="00F11B1E" w:rsidRPr="002B3037">
        <w:rPr>
          <w:rFonts w:eastAsia="Times New Roman"/>
          <w:i/>
          <w:iCs/>
          <w:color w:val="B71C1C"/>
          <w:spacing w:val="5"/>
          <w:sz w:val="24"/>
          <w:szCs w:val="24"/>
        </w:rPr>
        <w:t xml:space="preserve"> dhe pranimit nga jashtë</w:t>
      </w:r>
      <w:r w:rsidRPr="00F6523D">
        <w:rPr>
          <w:rFonts w:eastAsia="Times New Roman"/>
          <w:i/>
          <w:iCs/>
          <w:color w:val="B71C1C"/>
          <w:spacing w:val="5"/>
          <w:sz w:val="24"/>
          <w:szCs w:val="24"/>
        </w:rPr>
        <w:t>. Këtë informacion do ta merrn</w:t>
      </w:r>
      <w:r w:rsidR="00F11B1E" w:rsidRPr="002B3037">
        <w:rPr>
          <w:rFonts w:eastAsia="Times New Roman"/>
          <w:i/>
          <w:iCs/>
          <w:color w:val="B71C1C"/>
          <w:spacing w:val="5"/>
          <w:sz w:val="24"/>
          <w:szCs w:val="24"/>
        </w:rPr>
        <w:t>i në webin</w:t>
      </w:r>
      <w:r w:rsidRPr="002B3037">
        <w:rPr>
          <w:rFonts w:eastAsia="Times New Roman"/>
          <w:i/>
          <w:iCs/>
          <w:color w:val="B71C1C"/>
          <w:spacing w:val="5"/>
          <w:sz w:val="24"/>
          <w:szCs w:val="24"/>
        </w:rPr>
        <w:t xml:space="preserve"> e bashkisë Mirditë dhe AKPA.</w:t>
      </w:r>
    </w:p>
    <w:p w:rsidR="00F6523D" w:rsidRPr="00F6523D" w:rsidRDefault="00F6523D" w:rsidP="00F6523D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F6523D">
        <w:rPr>
          <w:rFonts w:eastAsia="Times New Roman"/>
          <w:sz w:val="24"/>
          <w:szCs w:val="24"/>
        </w:rPr>
        <w:t>Për këtë procedurë kanë të drejtë të aplikojnë dhe kandidatë të tjerë nga jashtë shërbimit civil, që plotësojnë kushtet dhe kërkesat e veçanta për vendin e lirë.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40"/>
        <w:gridCol w:w="8581"/>
      </w:tblGrid>
      <w:tr w:rsidR="00F6523D" w:rsidRPr="002B3037" w:rsidTr="00DB5004">
        <w:trPr>
          <w:trHeight w:val="892"/>
        </w:trPr>
        <w:tc>
          <w:tcPr>
            <w:tcW w:w="74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F6523D" w:rsidRPr="002B3037" w:rsidRDefault="00F6523D" w:rsidP="00B1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8581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F6523D" w:rsidRPr="00F6523D" w:rsidRDefault="00F6523D" w:rsidP="00F6523D">
            <w:pPr>
              <w:shd w:val="clear" w:color="auto" w:fill="FFFFFF"/>
              <w:spacing w:before="100" w:beforeAutospacing="1" w:after="100" w:afterAutospacing="1" w:line="480" w:lineRule="atLeast"/>
              <w:outlineLvl w:val="1"/>
              <w:rPr>
                <w:rFonts w:ascii="Times New Roman" w:eastAsia="Times New Roman" w:hAnsi="Times New Roman"/>
                <w:color w:val="546E7A"/>
                <w:sz w:val="24"/>
                <w:szCs w:val="24"/>
              </w:rPr>
            </w:pPr>
            <w:r w:rsidRPr="00F6523D">
              <w:rPr>
                <w:rFonts w:ascii="Times New Roman" w:eastAsia="Times New Roman" w:hAnsi="Times New Roman"/>
                <w:color w:val="546E7A"/>
                <w:sz w:val="24"/>
                <w:szCs w:val="24"/>
              </w:rPr>
              <w:t>KUSHTET QË DUHET TË PLOTËSOJË KANDIDATI NË PROCEDURËN E PRANIMIT NË SHËRBIMIN CIVIL DHE KRITERET E VEÇAN</w:t>
            </w:r>
            <w:bookmarkStart w:id="0" w:name="_GoBack"/>
            <w:bookmarkEnd w:id="0"/>
            <w:r w:rsidRPr="00F6523D">
              <w:rPr>
                <w:rFonts w:ascii="Times New Roman" w:eastAsia="Times New Roman" w:hAnsi="Times New Roman"/>
                <w:color w:val="546E7A"/>
                <w:sz w:val="24"/>
                <w:szCs w:val="24"/>
              </w:rPr>
              <w:t>TA</w:t>
            </w:r>
          </w:p>
          <w:p w:rsidR="00F6523D" w:rsidRPr="002B3037" w:rsidRDefault="00F6523D" w:rsidP="00B12F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F6523D" w:rsidRPr="002B3037" w:rsidRDefault="00F6523D" w:rsidP="00F6523D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F6523D">
        <w:rPr>
          <w:rFonts w:eastAsia="Times New Roman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152/2013 “Për nëpunësin civil” i ndryshuar.</w:t>
      </w:r>
    </w:p>
    <w:p w:rsidR="009D5B07" w:rsidRPr="00CA29F5" w:rsidRDefault="00F6523D" w:rsidP="00F6523D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color w:val="424242"/>
          <w:spacing w:val="5"/>
          <w:sz w:val="24"/>
          <w:szCs w:val="24"/>
          <w:u w:val="single"/>
          <w:shd w:val="clear" w:color="auto" w:fill="FFFFFF"/>
        </w:rPr>
      </w:pPr>
      <w:r w:rsidRPr="00CA29F5">
        <w:rPr>
          <w:rFonts w:eastAsia="Times New Roman"/>
          <w:b/>
          <w:bCs/>
          <w:color w:val="424242"/>
          <w:spacing w:val="5"/>
          <w:sz w:val="24"/>
          <w:szCs w:val="24"/>
          <w:u w:val="single"/>
          <w:shd w:val="clear" w:color="auto" w:fill="FFFFFF"/>
        </w:rPr>
        <w:t>Kushtet që duhet të plotësojë kandidati në procedurën e pranimit në shërbimin civil janë:</w:t>
      </w:r>
    </w:p>
    <w:p w:rsidR="00F6523D" w:rsidRPr="002B3037" w:rsidRDefault="009D5B07" w:rsidP="00F6523D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color w:val="424242"/>
          <w:spacing w:val="5"/>
          <w:sz w:val="24"/>
          <w:szCs w:val="24"/>
          <w:shd w:val="clear" w:color="auto" w:fill="FFFFFF"/>
        </w:rPr>
      </w:pPr>
      <w:r>
        <w:rPr>
          <w:rFonts w:eastAsia="Times New Roman"/>
          <w:b/>
          <w:bCs/>
          <w:color w:val="424242"/>
          <w:spacing w:val="5"/>
          <w:sz w:val="24"/>
          <w:szCs w:val="24"/>
          <w:shd w:val="clear" w:color="auto" w:fill="FFFFFF"/>
        </w:rPr>
        <w:t>a</w:t>
      </w:r>
      <w:r w:rsidR="00F6523D" w:rsidRPr="002B3037">
        <w:rPr>
          <w:sz w:val="24"/>
          <w:szCs w:val="24"/>
          <w:shd w:val="clear" w:color="auto" w:fill="FFFFFF"/>
        </w:rPr>
        <w:t xml:space="preserve"> - Të jetë shtetas shqiptar.</w:t>
      </w:r>
      <w:r w:rsidR="00F6523D" w:rsidRPr="002B3037">
        <w:rPr>
          <w:sz w:val="24"/>
          <w:szCs w:val="24"/>
        </w:rPr>
        <w:br/>
      </w:r>
      <w:r w:rsidR="00F6523D" w:rsidRPr="002B3037">
        <w:rPr>
          <w:sz w:val="24"/>
          <w:szCs w:val="24"/>
          <w:shd w:val="clear" w:color="auto" w:fill="FFFFFF"/>
        </w:rPr>
        <w:t>b - Të ketë zotësi të plotë për të vepruar.</w:t>
      </w:r>
      <w:r w:rsidR="00F6523D" w:rsidRPr="002B3037">
        <w:rPr>
          <w:sz w:val="24"/>
          <w:szCs w:val="24"/>
        </w:rPr>
        <w:br/>
      </w:r>
      <w:r w:rsidR="00F6523D" w:rsidRPr="002B3037">
        <w:rPr>
          <w:sz w:val="24"/>
          <w:szCs w:val="24"/>
          <w:shd w:val="clear" w:color="auto" w:fill="FFFFFF"/>
        </w:rPr>
        <w:t>c - Të zotërojë gjuhën shqipe, të shkruar dhe të folur.</w:t>
      </w:r>
      <w:r w:rsidR="00F6523D" w:rsidRPr="002B3037">
        <w:rPr>
          <w:sz w:val="24"/>
          <w:szCs w:val="24"/>
        </w:rPr>
        <w:br/>
      </w:r>
      <w:r w:rsidR="00F6523D" w:rsidRPr="002B3037">
        <w:rPr>
          <w:sz w:val="24"/>
          <w:szCs w:val="24"/>
          <w:shd w:val="clear" w:color="auto" w:fill="FFFFFF"/>
        </w:rPr>
        <w:t>d - Të jetë në kushte shëndetësore që e lejojnë të kryejë detyrën përkatëse.</w:t>
      </w:r>
      <w:r w:rsidR="00F6523D" w:rsidRPr="002B3037">
        <w:rPr>
          <w:sz w:val="24"/>
          <w:szCs w:val="24"/>
        </w:rPr>
        <w:br/>
      </w:r>
      <w:r w:rsidR="00F6523D" w:rsidRPr="002B3037">
        <w:rPr>
          <w:sz w:val="24"/>
          <w:szCs w:val="24"/>
          <w:shd w:val="clear" w:color="auto" w:fill="FFFFFF"/>
        </w:rPr>
        <w:t>e - Të mos jetë i dënuar me vendim të formës së prerë për kryerjen e një krimi apo për kryerjen e një kundërvajtjeje penale me dashje.</w:t>
      </w:r>
      <w:r w:rsidR="00F6523D" w:rsidRPr="002B3037">
        <w:rPr>
          <w:sz w:val="24"/>
          <w:szCs w:val="24"/>
        </w:rPr>
        <w:br/>
      </w:r>
      <w:r w:rsidR="00F6523D" w:rsidRPr="002B3037">
        <w:rPr>
          <w:sz w:val="24"/>
          <w:szCs w:val="24"/>
          <w:shd w:val="clear" w:color="auto" w:fill="FFFFFF"/>
        </w:rPr>
        <w:t>f - Ndaj tij/saj të mos jetë marrë masa disiplinore e largimit nga shërbimi civil, që nuk është shuar sipas ligjit 152/2013 “Për nëpunësin civil” i ndryshuar.</w:t>
      </w:r>
    </w:p>
    <w:p w:rsidR="00F6523D" w:rsidRPr="00CA29F5" w:rsidRDefault="00F6523D" w:rsidP="00F6523D">
      <w:pPr>
        <w:rPr>
          <w:rFonts w:eastAsia="Times New Roman"/>
          <w:sz w:val="24"/>
          <w:szCs w:val="24"/>
          <w:u w:val="single"/>
        </w:rPr>
      </w:pPr>
      <w:r w:rsidRPr="00CA29F5">
        <w:rPr>
          <w:rFonts w:eastAsia="Times New Roman"/>
          <w:b/>
          <w:bCs/>
          <w:color w:val="424242"/>
          <w:spacing w:val="5"/>
          <w:sz w:val="24"/>
          <w:szCs w:val="24"/>
          <w:u w:val="single"/>
          <w:shd w:val="clear" w:color="auto" w:fill="FFFFFF"/>
        </w:rPr>
        <w:t>Kandidatët duhet të plotësojnë kërkesat e posaçme si vijon:</w:t>
      </w:r>
    </w:p>
    <w:p w:rsidR="00F6523D" w:rsidRPr="002B3037" w:rsidRDefault="00F11B1E" w:rsidP="00F6523D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2B3037">
        <w:rPr>
          <w:rFonts w:eastAsia="Times New Roman"/>
          <w:sz w:val="24"/>
          <w:szCs w:val="24"/>
        </w:rPr>
        <w:t>a -</w:t>
      </w:r>
      <w:r w:rsidR="00F6523D" w:rsidRPr="00F6523D">
        <w:rPr>
          <w:rFonts w:eastAsia="Times New Roman"/>
          <w:sz w:val="24"/>
          <w:szCs w:val="24"/>
        </w:rPr>
        <w:t>Të zotërojnë diplomë të nivelit "Master Shkencor" apo "Master Profesional" të përfituar në fund të studimeve të ciklit të dytë me 120 kredite dhe me kohëzgjatje normale 2 vite akademike në S</w:t>
      </w:r>
      <w:r w:rsidR="00F6523D" w:rsidRPr="002B3037">
        <w:rPr>
          <w:rFonts w:eastAsia="Times New Roman"/>
          <w:sz w:val="24"/>
          <w:szCs w:val="24"/>
        </w:rPr>
        <w:t>hkenca Drejtësi</w:t>
      </w:r>
      <w:r w:rsidR="00F6523D" w:rsidRPr="00F6523D">
        <w:rPr>
          <w:rFonts w:eastAsia="Times New Roman"/>
          <w:sz w:val="24"/>
          <w:szCs w:val="24"/>
        </w:rPr>
        <w:t>. Edhe diploma e nivelit "Bachelor" du</w:t>
      </w:r>
      <w:r w:rsidR="00F6523D" w:rsidRPr="002B3037">
        <w:rPr>
          <w:rFonts w:eastAsia="Times New Roman"/>
          <w:sz w:val="24"/>
          <w:szCs w:val="24"/>
        </w:rPr>
        <w:t>het të jetë në të njëjtën fushë drejtësi.</w:t>
      </w:r>
      <w:r w:rsidRPr="002B3037">
        <w:rPr>
          <w:rFonts w:eastAsia="Times New Roman"/>
          <w:sz w:val="24"/>
          <w:szCs w:val="24"/>
        </w:rPr>
        <w:br/>
        <w:t>b -</w:t>
      </w:r>
      <w:r w:rsidR="00F6523D" w:rsidRPr="00F6523D">
        <w:rPr>
          <w:rFonts w:eastAsia="Times New Roman"/>
          <w:sz w:val="24"/>
          <w:szCs w:val="24"/>
        </w:rPr>
        <w:t>Të kenë të paktën 5 vite përvojë pune në profesion, nga të c</w:t>
      </w:r>
      <w:r w:rsidRPr="002B3037">
        <w:rPr>
          <w:rFonts w:eastAsia="Times New Roman"/>
          <w:sz w:val="24"/>
          <w:szCs w:val="24"/>
        </w:rPr>
        <w:t>ilat 3 vite në fushën juri</w:t>
      </w:r>
      <w:r w:rsidR="00F6523D" w:rsidRPr="002B3037">
        <w:rPr>
          <w:rFonts w:eastAsia="Times New Roman"/>
          <w:sz w:val="24"/>
          <w:szCs w:val="24"/>
        </w:rPr>
        <w:t>dike</w:t>
      </w:r>
      <w:r w:rsidR="00F6523D" w:rsidRPr="00F6523D">
        <w:rPr>
          <w:rFonts w:eastAsia="Times New Roman"/>
          <w:sz w:val="24"/>
          <w:szCs w:val="24"/>
        </w:rPr>
        <w:t>.</w:t>
      </w:r>
      <w:r w:rsidR="00F6523D" w:rsidRPr="002B3037">
        <w:rPr>
          <w:rFonts w:eastAsia="Times New Roman"/>
          <w:sz w:val="24"/>
          <w:szCs w:val="24"/>
        </w:rPr>
        <w:t xml:space="preserve"> Reference pune nga institucioni I meparshem.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F6523D" w:rsidRPr="002B3037" w:rsidTr="00B12F47">
        <w:trPr>
          <w:trHeight w:val="990"/>
        </w:trPr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F6523D" w:rsidRPr="002B3037" w:rsidRDefault="00F6523D" w:rsidP="00B1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F6523D" w:rsidRPr="002B3037" w:rsidRDefault="00F6523D" w:rsidP="00F6523D">
            <w:pPr>
              <w:shd w:val="clear" w:color="auto" w:fill="FFFFFF"/>
              <w:spacing w:before="100" w:beforeAutospacing="1" w:after="100" w:afterAutospacing="1" w:line="480" w:lineRule="atLeast"/>
              <w:outlineLvl w:val="1"/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</w:rPr>
            </w:pPr>
            <w:r w:rsidRPr="002B3037"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</w:rPr>
              <w:t>DOKUMENTACIONI</w:t>
            </w:r>
            <w:r w:rsidRPr="00F6523D"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</w:rPr>
              <w:t xml:space="preserve"> MËNYRA DHE AFATI I DORËZIMIT</w:t>
            </w:r>
          </w:p>
        </w:tc>
      </w:tr>
    </w:tbl>
    <w:p w:rsidR="00F6523D" w:rsidRPr="00F6523D" w:rsidRDefault="00F6523D" w:rsidP="00F6523D">
      <w:pPr>
        <w:rPr>
          <w:rFonts w:eastAsia="Times New Roman"/>
          <w:sz w:val="24"/>
          <w:szCs w:val="24"/>
        </w:rPr>
      </w:pPr>
      <w:r w:rsidRPr="00F6523D">
        <w:rPr>
          <w:rFonts w:eastAsia="Times New Roman"/>
          <w:b/>
          <w:bCs/>
          <w:color w:val="424242"/>
          <w:spacing w:val="5"/>
          <w:sz w:val="24"/>
          <w:szCs w:val="24"/>
          <w:shd w:val="clear" w:color="auto" w:fill="FFFFFF"/>
        </w:rPr>
        <w:t>Kandidatët që aplikojnë duhet të dorëzojnë dokumentat si më poshtë:</w:t>
      </w:r>
    </w:p>
    <w:p w:rsidR="00F11B1E" w:rsidRPr="002B3037" w:rsidRDefault="00F6523D" w:rsidP="00F11B1E">
      <w:pPr>
        <w:shd w:val="clear" w:color="auto" w:fill="FFFFFF"/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F6523D">
        <w:rPr>
          <w:rFonts w:eastAsia="Times New Roman"/>
          <w:sz w:val="24"/>
          <w:szCs w:val="24"/>
        </w:rPr>
        <w:t>a- Jetëshkrim i plotësuar në përputhje me dokumentin tip që e gjeni në linkun</w:t>
      </w:r>
      <w:proofErr w:type="gramStart"/>
      <w:r w:rsidRPr="00F6523D">
        <w:rPr>
          <w:rFonts w:eastAsia="Times New Roman"/>
          <w:sz w:val="24"/>
          <w:szCs w:val="24"/>
        </w:rPr>
        <w:t>:</w:t>
      </w:r>
      <w:proofErr w:type="gramEnd"/>
      <w:r w:rsidRPr="00F6523D">
        <w:rPr>
          <w:rFonts w:eastAsia="Times New Roman"/>
          <w:sz w:val="24"/>
          <w:szCs w:val="24"/>
        </w:rPr>
        <w:br/>
      </w:r>
      <w:r w:rsidRPr="00F6523D">
        <w:rPr>
          <w:rFonts w:eastAsia="Times New Roman"/>
          <w:sz w:val="24"/>
          <w:szCs w:val="24"/>
        </w:rPr>
        <w:br/>
      </w:r>
      <w:hyperlink r:id="rId11" w:history="1">
        <w:r w:rsidRPr="00F6523D">
          <w:rPr>
            <w:rFonts w:eastAsia="Times New Roman"/>
            <w:color w:val="546E7A"/>
            <w:sz w:val="24"/>
            <w:szCs w:val="24"/>
            <w:u w:val="single"/>
          </w:rPr>
          <w:t>http://www.dap.gov.al/legjislacioni/udhezime-manuale/60-jeteshkrimi-standard</w:t>
        </w:r>
      </w:hyperlink>
      <w:r w:rsidRPr="00F6523D">
        <w:rPr>
          <w:rFonts w:eastAsia="Times New Roman"/>
          <w:sz w:val="24"/>
          <w:szCs w:val="24"/>
        </w:rPr>
        <w:br/>
      </w:r>
      <w:r w:rsidRPr="00F6523D">
        <w:rPr>
          <w:rFonts w:eastAsia="Times New Roman"/>
          <w:sz w:val="24"/>
          <w:szCs w:val="24"/>
        </w:rPr>
        <w:br/>
        <w:t>b- Fotokopje të diplomës (përfshirë edhe diplomën bachelo</w:t>
      </w:r>
      <w:r w:rsidRPr="002B3037">
        <w:rPr>
          <w:rFonts w:eastAsia="Times New Roman"/>
          <w:sz w:val="24"/>
          <w:szCs w:val="24"/>
        </w:rPr>
        <w:t>r).(liste notash)</w:t>
      </w:r>
      <w:r w:rsidRPr="00F6523D">
        <w:rPr>
          <w:rFonts w:eastAsia="Times New Roman"/>
          <w:sz w:val="24"/>
          <w:szCs w:val="24"/>
        </w:rPr>
        <w:br/>
        <w:t>c- Fotokopje të librezës së punës (të gjitha faqet që v</w:t>
      </w:r>
      <w:r w:rsidRPr="002B3037">
        <w:rPr>
          <w:rFonts w:eastAsia="Times New Roman"/>
          <w:sz w:val="24"/>
          <w:szCs w:val="24"/>
        </w:rPr>
        <w:t>ërtetojnë eksperiencën në punë).</w:t>
      </w:r>
      <w:r w:rsidRPr="00F6523D">
        <w:rPr>
          <w:rFonts w:eastAsia="Times New Roman"/>
          <w:sz w:val="24"/>
          <w:szCs w:val="24"/>
        </w:rPr>
        <w:br/>
        <w:t xml:space="preserve">d- Cdo dokumentacion tjetër që vërteton trajnimet, kualifikimet, arsimim shtesë, vlerësimet pozitive apo të tjera të </w:t>
      </w:r>
      <w:r w:rsidRPr="002B3037">
        <w:rPr>
          <w:rFonts w:eastAsia="Times New Roman"/>
          <w:sz w:val="24"/>
          <w:szCs w:val="24"/>
        </w:rPr>
        <w:t>përmendura në jetëshkrimin tuaj.</w:t>
      </w:r>
      <w:r w:rsidRPr="00F6523D">
        <w:rPr>
          <w:rFonts w:eastAsia="Times New Roman"/>
          <w:sz w:val="24"/>
          <w:szCs w:val="24"/>
        </w:rPr>
        <w:br/>
        <w:t>e- Fotokopje t</w:t>
      </w:r>
      <w:r w:rsidRPr="002B3037">
        <w:rPr>
          <w:rFonts w:eastAsia="Times New Roman"/>
          <w:sz w:val="24"/>
          <w:szCs w:val="24"/>
        </w:rPr>
        <w:t>ë letërnjoftimit (ID).</w:t>
      </w:r>
      <w:r w:rsidRPr="00F6523D">
        <w:rPr>
          <w:rFonts w:eastAsia="Times New Roman"/>
          <w:sz w:val="24"/>
          <w:szCs w:val="24"/>
        </w:rPr>
        <w:br/>
        <w:t>f- Vë</w:t>
      </w:r>
      <w:r w:rsidRPr="002B3037">
        <w:rPr>
          <w:rFonts w:eastAsia="Times New Roman"/>
          <w:sz w:val="24"/>
          <w:szCs w:val="24"/>
        </w:rPr>
        <w:t>rtetim të gjendjes shëndetësore.</w:t>
      </w:r>
      <w:r w:rsidRPr="00F6523D">
        <w:rPr>
          <w:rFonts w:eastAsia="Times New Roman"/>
          <w:sz w:val="24"/>
          <w:szCs w:val="24"/>
        </w:rPr>
        <w:br/>
        <w:t>g- Vetëdeklarim të gjendjes gjyqësore.</w:t>
      </w:r>
      <w:r w:rsidRPr="00F6523D">
        <w:rPr>
          <w:rFonts w:eastAsia="Times New Roman"/>
          <w:sz w:val="24"/>
          <w:szCs w:val="24"/>
        </w:rPr>
        <w:br/>
        <w:t xml:space="preserve">Aplikimi dhe dorëzimi i të gjitha dokumentave të cituara më sipër, do të bëhen </w:t>
      </w:r>
      <w:r w:rsidRPr="002B3037">
        <w:rPr>
          <w:rFonts w:eastAsia="Times New Roman"/>
          <w:sz w:val="24"/>
          <w:szCs w:val="24"/>
        </w:rPr>
        <w:t xml:space="preserve">me email te </w:t>
      </w:r>
      <w:r w:rsidRPr="00F6523D">
        <w:rPr>
          <w:rFonts w:eastAsia="Times New Roman"/>
          <w:sz w:val="24"/>
          <w:szCs w:val="24"/>
        </w:rPr>
        <w:br/>
      </w:r>
      <w:r w:rsidR="00F11B1E" w:rsidRPr="0071316B">
        <w:rPr>
          <w:rFonts w:eastAsia="Times New Roman"/>
          <w:color w:val="00B0F0"/>
          <w:sz w:val="24"/>
          <w:szCs w:val="24"/>
          <w:u w:val="single"/>
        </w:rPr>
        <w:t>burimet@bashkiamirdite.gov.al</w:t>
      </w:r>
      <w:r w:rsidRPr="00F6523D">
        <w:rPr>
          <w:rFonts w:eastAsia="Times New Roman"/>
          <w:sz w:val="24"/>
          <w:szCs w:val="24"/>
        </w:rPr>
        <w:br/>
      </w:r>
      <w:r w:rsidRPr="00F6523D">
        <w:rPr>
          <w:rFonts w:eastAsia="Times New Roman"/>
          <w:sz w:val="24"/>
          <w:szCs w:val="24"/>
        </w:rPr>
        <w:br/>
      </w:r>
      <w:r w:rsidRPr="00CA29F5">
        <w:rPr>
          <w:rFonts w:eastAsia="Times New Roman"/>
          <w:bCs/>
          <w:color w:val="424242"/>
          <w:spacing w:val="5"/>
          <w:sz w:val="24"/>
          <w:szCs w:val="24"/>
        </w:rPr>
        <w:t xml:space="preserve">Aplikimi dhe dorëzimi i dokumentave online për për proceduren e pranimit nga jashtë duhet të bëhet </w:t>
      </w:r>
      <w:proofErr w:type="gramStart"/>
      <w:r w:rsidRPr="00CA29F5">
        <w:rPr>
          <w:rFonts w:eastAsia="Times New Roman"/>
          <w:bCs/>
          <w:color w:val="424242"/>
          <w:spacing w:val="5"/>
          <w:sz w:val="24"/>
          <w:szCs w:val="24"/>
        </w:rPr>
        <w:t>brenda</w:t>
      </w:r>
      <w:proofErr w:type="gramEnd"/>
      <w:r w:rsidRPr="00CA29F5">
        <w:rPr>
          <w:rFonts w:eastAsia="Times New Roman"/>
          <w:bCs/>
          <w:color w:val="424242"/>
          <w:spacing w:val="5"/>
          <w:sz w:val="24"/>
          <w:szCs w:val="24"/>
        </w:rPr>
        <w:t xml:space="preserve"> datës</w:t>
      </w:r>
      <w:r w:rsidRPr="00CA29F5">
        <w:rPr>
          <w:rFonts w:eastAsia="Times New Roman"/>
          <w:sz w:val="24"/>
          <w:szCs w:val="24"/>
        </w:rPr>
        <w:t> </w:t>
      </w:r>
      <w:r w:rsidR="00F11B1E" w:rsidRPr="00CA29F5">
        <w:rPr>
          <w:rFonts w:eastAsia="Times New Roman"/>
          <w:color w:val="B71C1C"/>
          <w:sz w:val="24"/>
          <w:szCs w:val="24"/>
        </w:rPr>
        <w:t>31/08</w:t>
      </w:r>
      <w:r w:rsidRPr="00CA29F5">
        <w:rPr>
          <w:rFonts w:eastAsia="Times New Roman"/>
          <w:color w:val="B71C1C"/>
          <w:sz w:val="24"/>
          <w:szCs w:val="24"/>
        </w:rPr>
        <w:t>/2026</w:t>
      </w:r>
      <w:r w:rsidR="00F11B1E" w:rsidRPr="00CA29F5">
        <w:rPr>
          <w:rFonts w:eastAsia="Times New Roman"/>
          <w:sz w:val="24"/>
          <w:szCs w:val="24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F11B1E" w:rsidRPr="002B3037" w:rsidTr="00B12F47">
        <w:trPr>
          <w:trHeight w:val="990"/>
        </w:trPr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F11B1E" w:rsidRPr="002B3037" w:rsidRDefault="00F11B1E" w:rsidP="00B1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F11B1E" w:rsidRPr="002B3037" w:rsidRDefault="00F11B1E" w:rsidP="00B12F47">
            <w:pPr>
              <w:shd w:val="clear" w:color="auto" w:fill="FFFFFF"/>
              <w:spacing w:before="100" w:beforeAutospacing="1" w:after="100" w:afterAutospacing="1" w:line="480" w:lineRule="atLeast"/>
              <w:outlineLvl w:val="1"/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</w:rPr>
            </w:pPr>
            <w:r w:rsidRPr="002B3037"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</w:rPr>
              <w:t>DOKUMENTACIONI</w:t>
            </w:r>
            <w:r w:rsidRPr="00F6523D"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</w:rPr>
              <w:t xml:space="preserve"> MËNYRA DHE AFATI I DORËZIMIT</w:t>
            </w:r>
          </w:p>
        </w:tc>
      </w:tr>
    </w:tbl>
    <w:p w:rsidR="00F11B1E" w:rsidRPr="002B3037" w:rsidRDefault="00F6523D" w:rsidP="006D135A">
      <w:pPr>
        <w:shd w:val="clear" w:color="auto" w:fill="FFFFFF"/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F6523D">
        <w:rPr>
          <w:rFonts w:eastAsia="Times New Roman"/>
          <w:sz w:val="24"/>
          <w:szCs w:val="24"/>
        </w:rPr>
        <w:t>Në datën </w:t>
      </w:r>
      <w:r w:rsidR="006D135A">
        <w:rPr>
          <w:rFonts w:eastAsia="Times New Roman"/>
          <w:color w:val="B71C1C"/>
          <w:sz w:val="24"/>
          <w:szCs w:val="24"/>
        </w:rPr>
        <w:t>02/09</w:t>
      </w:r>
      <w:r w:rsidRPr="00F6523D">
        <w:rPr>
          <w:rFonts w:eastAsia="Times New Roman"/>
          <w:color w:val="B71C1C"/>
          <w:sz w:val="24"/>
          <w:szCs w:val="24"/>
        </w:rPr>
        <w:t>/2026, </w:t>
      </w:r>
      <w:r w:rsidR="006D135A">
        <w:rPr>
          <w:rFonts w:eastAsia="Times New Roman"/>
          <w:sz w:val="24"/>
          <w:szCs w:val="24"/>
        </w:rPr>
        <w:t>Bashkia Mirditë</w:t>
      </w:r>
      <w:r w:rsidRPr="00F6523D">
        <w:rPr>
          <w:rFonts w:eastAsia="Times New Roman"/>
          <w:sz w:val="24"/>
          <w:szCs w:val="24"/>
        </w:rPr>
        <w:t xml:space="preserve"> do të shpallë në faqen zyrtare të internetit dhe në portalin “Shërbimi Kombëtar i Punësimit”, listën e kandidatëve që plotësojnë kriteret e veçanta për proceduren e ngritjes në detyrë, si dhe datën, vendin dhe orën e saktë ku do të zhvillohet te</w:t>
      </w:r>
      <w:r w:rsidR="008D47E7">
        <w:rPr>
          <w:rFonts w:eastAsia="Times New Roman"/>
          <w:sz w:val="24"/>
          <w:szCs w:val="24"/>
        </w:rPr>
        <w:t>stimi me shkrim dhe intervista.</w:t>
      </w:r>
      <w:r w:rsidRPr="00F6523D">
        <w:rPr>
          <w:rFonts w:eastAsia="Times New Roman"/>
          <w:sz w:val="24"/>
          <w:szCs w:val="24"/>
        </w:rPr>
        <w:br/>
        <w:t>Në të njëjtën datë kandidatët që nuk i plotësojnë kriteret e veçanta për procedurën e pranimit nga jashtë do të njoftohen individualis</w:t>
      </w:r>
      <w:r w:rsidR="006D135A">
        <w:rPr>
          <w:rFonts w:eastAsia="Times New Roman"/>
          <w:sz w:val="24"/>
          <w:szCs w:val="24"/>
        </w:rPr>
        <w:t>ht në mënyrë elektronike nga burimet njerezore</w:t>
      </w:r>
      <w:r w:rsidRPr="00F6523D">
        <w:rPr>
          <w:rFonts w:eastAsia="Times New Roman"/>
          <w:sz w:val="24"/>
          <w:szCs w:val="24"/>
        </w:rPr>
        <w:t>, për shkaqet e moskualifikimit </w:t>
      </w:r>
      <w:r w:rsidRPr="00F6523D">
        <w:rPr>
          <w:rFonts w:eastAsia="Times New Roman"/>
          <w:i/>
          <w:iCs/>
          <w:sz w:val="24"/>
          <w:szCs w:val="24"/>
          <w:u w:val="single"/>
        </w:rPr>
        <w:t>(nëpërmjet adresës së e-mail).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F11B1E" w:rsidRPr="002B3037" w:rsidTr="00F11B1E">
        <w:trPr>
          <w:trHeight w:val="1233"/>
        </w:trPr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F11B1E" w:rsidRPr="002B3037" w:rsidRDefault="00F11B1E" w:rsidP="00B1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F11B1E" w:rsidRPr="002B3037" w:rsidRDefault="00F11B1E" w:rsidP="00B12F47">
            <w:pPr>
              <w:shd w:val="clear" w:color="auto" w:fill="FFFFFF"/>
              <w:spacing w:before="100" w:beforeAutospacing="1" w:after="100" w:afterAutospacing="1" w:line="480" w:lineRule="atLeast"/>
              <w:outlineLvl w:val="1"/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</w:rPr>
            </w:pPr>
            <w:r w:rsidRPr="00F6523D"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F6523D" w:rsidRPr="00F6523D" w:rsidRDefault="00F6523D" w:rsidP="00F6523D">
      <w:pPr>
        <w:rPr>
          <w:rFonts w:eastAsia="Times New Roman"/>
          <w:sz w:val="24"/>
          <w:szCs w:val="24"/>
        </w:rPr>
      </w:pPr>
      <w:r w:rsidRPr="00F6523D">
        <w:rPr>
          <w:rFonts w:eastAsia="Times New Roman"/>
          <w:b/>
          <w:bCs/>
          <w:color w:val="424242"/>
          <w:spacing w:val="5"/>
          <w:sz w:val="24"/>
          <w:szCs w:val="24"/>
          <w:shd w:val="clear" w:color="auto" w:fill="FFFFFF"/>
        </w:rPr>
        <w:t>Kandidatët do të testohen në lidhje me:</w:t>
      </w:r>
    </w:p>
    <w:p w:rsidR="00F11B1E" w:rsidRPr="002B3037" w:rsidRDefault="00F11B1E" w:rsidP="00F11B1E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A. Njohuritë mbi: </w:t>
      </w:r>
    </w:p>
    <w:p w:rsidR="008D47E7" w:rsidRPr="002B303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Kushtetutën e Republikës së Shqipërisë.</w:t>
      </w:r>
    </w:p>
    <w:p w:rsidR="008D47E7" w:rsidRPr="002B303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Ligji nr. 139/2015 “Për vetëqeverisjen vendore” I ndryshuar</w:t>
      </w:r>
    </w:p>
    <w:p w:rsidR="008D47E7" w:rsidRPr="002B303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mbi konfliktin e interesit dhe parandalimin e tij. </w:t>
      </w:r>
    </w:p>
    <w:p w:rsidR="008D47E7" w:rsidRPr="002B303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mbi auditimin. </w:t>
      </w:r>
    </w:p>
    <w:p w:rsidR="008D47E7" w:rsidRPr="002B303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Legjislacionin tatimor.</w:t>
      </w:r>
    </w:p>
    <w:p w:rsidR="008D47E7" w:rsidRPr="002B303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për nëpunësin civil (ligji nr. 152/2013, i ndryshuar dhe vendimet e Këshillit të Ministrave në zbatim të tij). </w:t>
      </w:r>
    </w:p>
    <w:p w:rsidR="008D47E7" w:rsidRPr="002B303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për menaxhimin financiar. </w:t>
      </w:r>
    </w:p>
    <w:p w:rsidR="008D47E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Legjislacionin për rregullat e etikës në administratën publike (ligji nr. 9131, datë 08/09/2003) I ndryshuar. </w:t>
      </w:r>
    </w:p>
    <w:p w:rsidR="008D47E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 w:rsidRPr="00DD6E1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>Ligji nr. 44/2015 "Kodi</w:t>
      </w:r>
      <w:r>
        <w:rPr>
          <w:rFonts w:eastAsia="Times New Roman"/>
          <w:sz w:val="24"/>
          <w:szCs w:val="24"/>
        </w:rPr>
        <w:t xml:space="preserve"> i Procedurave Administrative</w:t>
      </w:r>
    </w:p>
    <w:p w:rsidR="008D47E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>Ligji nr. 1</w:t>
      </w:r>
      <w:r>
        <w:rPr>
          <w:rFonts w:eastAsia="Times New Roman"/>
          <w:sz w:val="24"/>
          <w:szCs w:val="24"/>
        </w:rPr>
        <w:t>62/2020 "Për Prokurimin Publik</w:t>
      </w:r>
      <w:r w:rsidRPr="00DD6E1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‘’</w:t>
      </w:r>
    </w:p>
    <w:p w:rsidR="008D47E7" w:rsidRDefault="008D47E7" w:rsidP="008D47E7">
      <w:pPr>
        <w:autoSpaceDE w:val="0"/>
        <w:autoSpaceDN w:val="0"/>
        <w:adjustRightInd w:val="0"/>
        <w:spacing w:after="71" w:line="360" w:lineRule="auto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 xml:space="preserve"> Ligji nr. 119/201</w:t>
      </w:r>
      <w:r>
        <w:rPr>
          <w:rFonts w:eastAsia="Times New Roman"/>
          <w:sz w:val="24"/>
          <w:szCs w:val="24"/>
        </w:rPr>
        <w:t>4 "Për të Drejtën e Informimit</w:t>
      </w:r>
      <w:r w:rsidRPr="00DD6E1E">
        <w:rPr>
          <w:rFonts w:eastAsia="Times New Roman"/>
          <w:sz w:val="24"/>
          <w:szCs w:val="24"/>
        </w:rPr>
        <w:t xml:space="preserve"> </w:t>
      </w:r>
    </w:p>
    <w:p w:rsidR="008D47E7" w:rsidRPr="00DD6E1E" w:rsidRDefault="008D47E7" w:rsidP="008D47E7">
      <w:pPr>
        <w:autoSpaceDE w:val="0"/>
        <w:autoSpaceDN w:val="0"/>
        <w:adjustRightInd w:val="0"/>
        <w:spacing w:after="71"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DD6E1E">
        <w:rPr>
          <w:rFonts w:eastAsia="Times New Roman"/>
          <w:sz w:val="24"/>
          <w:szCs w:val="24"/>
        </w:rPr>
        <w:t xml:space="preserve"> Ligji nr. 9887/2008 "Për Mbrojtjen e të Dhënave Personal</w:t>
      </w:r>
      <w:r>
        <w:rPr>
          <w:rFonts w:eastAsia="Times New Roman"/>
          <w:sz w:val="24"/>
          <w:szCs w:val="24"/>
        </w:rPr>
        <w:t>e" (sipas ndryshimeve në fuqi)</w:t>
      </w:r>
    </w:p>
    <w:p w:rsidR="008D47E7" w:rsidRPr="002B3037" w:rsidRDefault="008D47E7" w:rsidP="008D4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color w:val="000000"/>
          <w:sz w:val="24"/>
          <w:szCs w:val="24"/>
        </w:rPr>
        <w:t>- Njohuri për sistemin ligjor evropian.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B. Aftësitë për të: 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Drejtuar dhe menaxhuar drejtorinë. 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Organizuar dhe ndarë punën në institucionin që drejton; 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Menaxhuar situata emergjente; 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Menaxhuar situate të cilat nuk kanë qenë të parashikuara. 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Marrë vendime mbi bazën e argumenteve; 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Shprehur opinionin dhe argumentet në mënyrë të rrjedhshme dhe të sjellshme. 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Respektuar të tjerët (kolegët, vartësit, qytetarët) dhe dëgjuar opinionin e tyre.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Bashkëpunuar me kolegët, duke ndarë me ta informacionin dhe njohuritë e nevojshme.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Komunikuar procesin e vendimmarrjes bazuar në argumente dhe analizë të pasojave. 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Ndërmarrë nisma të ndryshme strategjike dhe afatgjata </w:t>
      </w:r>
      <w:proofErr w:type="gramStart"/>
      <w:r w:rsidRPr="002B3037">
        <w:rPr>
          <w:color w:val="000000"/>
          <w:sz w:val="24"/>
          <w:szCs w:val="24"/>
        </w:rPr>
        <w:t>brenda</w:t>
      </w:r>
      <w:proofErr w:type="gramEnd"/>
      <w:r w:rsidRPr="002B3037">
        <w:rPr>
          <w:color w:val="000000"/>
          <w:sz w:val="24"/>
          <w:szCs w:val="24"/>
        </w:rPr>
        <w:t xml:space="preserve"> kompetencave të funksionit me qëllim përmbushjen e detyrave funksionale, përmbushjen e objektivave dhe përcaktimin e rrugëve dhe hartimin e planeve për mënjanimin e risqeve në realizimin e tyre, duke shfrytëzuar kapacitetet njerëzore dhe materiale me kosto sa më të ulët dhe me rendiment maksimal; </w:t>
      </w:r>
    </w:p>
    <w:p w:rsidR="00F11B1E" w:rsidRPr="002B3037" w:rsidRDefault="00F11B1E" w:rsidP="00F11B1E">
      <w:pPr>
        <w:autoSpaceDE w:val="0"/>
        <w:autoSpaceDN w:val="0"/>
        <w:adjustRightInd w:val="0"/>
        <w:spacing w:after="68"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>- Krijuar procedura apo politika të reja.</w:t>
      </w:r>
    </w:p>
    <w:p w:rsidR="00F11B1E" w:rsidRPr="002B3037" w:rsidRDefault="00F11B1E" w:rsidP="00F11B1E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2B3037">
        <w:rPr>
          <w:color w:val="000000"/>
          <w:sz w:val="24"/>
          <w:szCs w:val="24"/>
        </w:rPr>
        <w:t xml:space="preserve">- Ndryshuar procedura apo politika ekzistuese në mënyre inovative; </w:t>
      </w:r>
    </w:p>
    <w:p w:rsidR="00F11B1E" w:rsidRPr="002B3037" w:rsidRDefault="00F11B1E" w:rsidP="00F11B1E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  <w:lang w:eastAsia="sq-AL"/>
        </w:rPr>
      </w:pPr>
      <w:r w:rsidRPr="002B3037">
        <w:rPr>
          <w:color w:val="000000"/>
          <w:sz w:val="24"/>
          <w:szCs w:val="24"/>
          <w:lang w:eastAsia="sq-AL"/>
        </w:rPr>
        <w:t xml:space="preserve">-Menaxhuar dhe inkurajuar drejtorinë për të zhvilluar ide të reja. </w:t>
      </w:r>
    </w:p>
    <w:p w:rsidR="00F6523D" w:rsidRPr="00CA29F5" w:rsidRDefault="00F6523D" w:rsidP="00F6523D">
      <w:pPr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</w:pPr>
      <w:r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>Kandidatët gjatë intervistës së strukturuar me gojë do të vlerësohen në lidhje me:</w:t>
      </w:r>
    </w:p>
    <w:p w:rsidR="00F11B1E" w:rsidRPr="00CA29F5" w:rsidRDefault="00F6523D" w:rsidP="00F6523D">
      <w:pPr>
        <w:spacing w:before="100" w:beforeAutospacing="1" w:after="100" w:afterAutospacing="1"/>
        <w:jc w:val="both"/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</w:pPr>
      <w:r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>- Njohuritë, aftësitë, kompetencën në lidhje me pë</w:t>
      </w:r>
      <w:r w:rsidR="00F11B1E"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>rshkrimin e pozicionit të punës.</w:t>
      </w:r>
    </w:p>
    <w:p w:rsidR="00F11B1E" w:rsidRPr="00CA29F5" w:rsidRDefault="00F6523D" w:rsidP="00F6523D">
      <w:pPr>
        <w:spacing w:before="100" w:beforeAutospacing="1" w:after="100" w:afterAutospacing="1"/>
        <w:jc w:val="both"/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</w:pPr>
      <w:r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>- Eksperie</w:t>
      </w:r>
      <w:r w:rsidR="00F11B1E"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>ncën e tyre të mëparshme.</w:t>
      </w:r>
    </w:p>
    <w:p w:rsidR="00F11B1E" w:rsidRPr="00CA29F5" w:rsidRDefault="00F6523D" w:rsidP="00F11B1E">
      <w:pPr>
        <w:spacing w:before="100" w:beforeAutospacing="1" w:after="100" w:afterAutospacing="1"/>
        <w:jc w:val="both"/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</w:pPr>
      <w:r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 xml:space="preserve"> - Motivimin, aspiratat dhe pritshmëritë e tyre për karrierën.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F11B1E" w:rsidRPr="002B3037" w:rsidTr="00F11B1E">
        <w:trPr>
          <w:trHeight w:val="801"/>
        </w:trPr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F11B1E" w:rsidRPr="002B3037" w:rsidRDefault="00F11B1E" w:rsidP="00B1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F11B1E" w:rsidRPr="002B3037" w:rsidRDefault="00F11B1E" w:rsidP="00F11B1E">
            <w:pPr>
              <w:spacing w:before="100" w:beforeAutospacing="1" w:after="100" w:afterAutospacing="1" w:line="480" w:lineRule="atLeast"/>
              <w:outlineLvl w:val="1"/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  <w:shd w:val="clear" w:color="auto" w:fill="FFFFFF"/>
              </w:rPr>
            </w:pPr>
            <w:r w:rsidRPr="00F6523D">
              <w:rPr>
                <w:rFonts w:ascii="Times New Roman" w:eastAsia="Times New Roman" w:hAnsi="Times New Roman"/>
                <w:b/>
                <w:color w:val="546E7A"/>
                <w:sz w:val="24"/>
                <w:szCs w:val="24"/>
                <w:shd w:val="clear" w:color="auto" w:fill="FFFFFF"/>
              </w:rPr>
              <w:t>MËNYRA E VLERËSIMIT TË KANDIDATËVE</w:t>
            </w:r>
          </w:p>
        </w:tc>
      </w:tr>
    </w:tbl>
    <w:p w:rsidR="00F6523D" w:rsidRPr="00F6523D" w:rsidRDefault="00F6523D" w:rsidP="00F6523D">
      <w:pPr>
        <w:rPr>
          <w:rFonts w:eastAsia="Times New Roman"/>
          <w:b/>
          <w:bCs/>
          <w:color w:val="424242"/>
          <w:spacing w:val="5"/>
          <w:sz w:val="24"/>
          <w:szCs w:val="24"/>
          <w:shd w:val="clear" w:color="auto" w:fill="FFFFFF"/>
        </w:rPr>
      </w:pPr>
      <w:r w:rsidRPr="00F6523D">
        <w:rPr>
          <w:rFonts w:eastAsia="Times New Roman"/>
          <w:b/>
          <w:bCs/>
          <w:color w:val="424242"/>
          <w:spacing w:val="5"/>
          <w:sz w:val="24"/>
          <w:szCs w:val="24"/>
          <w:shd w:val="clear" w:color="auto" w:fill="FFFFFF"/>
        </w:rPr>
        <w:t>Kandidatët do të vlerësohen në lidhje me:</w:t>
      </w:r>
    </w:p>
    <w:p w:rsidR="00F6523D" w:rsidRPr="00F6523D" w:rsidRDefault="00F6523D" w:rsidP="00F11B1E">
      <w:pPr>
        <w:spacing w:before="100" w:beforeAutospacing="1" w:after="100" w:afterAutospacing="1"/>
        <w:rPr>
          <w:rFonts w:eastAsia="Times New Roman"/>
          <w:b/>
          <w:bCs/>
          <w:color w:val="424242"/>
          <w:spacing w:val="5"/>
          <w:sz w:val="24"/>
          <w:szCs w:val="24"/>
          <w:shd w:val="clear" w:color="auto" w:fill="FFFFFF"/>
        </w:rPr>
      </w:pPr>
      <w:r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>a- Vlerës</w:t>
      </w:r>
      <w:r w:rsidR="00F11B1E"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>imin me shkrim, deri në 40 pikë.</w:t>
      </w:r>
      <w:r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br/>
        <w:t>b- Intervistën e strukturuar me gojë qe konsiston ne motivimin, aspiratat dhe pritshmëritë e tyre</w:t>
      </w:r>
      <w:r w:rsidR="00F11B1E"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 xml:space="preserve"> për karrierën, deri në 40 pikë.</w:t>
      </w:r>
      <w:r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br/>
        <w:t>c- Jetëshkrimin, që konsiston në vlerësimin e arsimimit, të përvojës e të trajnimeve, të lidh</w:t>
      </w:r>
      <w:r w:rsidR="00F11B1E"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t>ura me fushën, deri në 20 pikë.</w:t>
      </w:r>
      <w:r w:rsidRPr="00CA29F5">
        <w:rPr>
          <w:rFonts w:eastAsia="Times New Roman"/>
          <w:bCs/>
          <w:color w:val="424242"/>
          <w:spacing w:val="5"/>
          <w:sz w:val="24"/>
          <w:szCs w:val="24"/>
          <w:shd w:val="clear" w:color="auto" w:fill="FFFFFF"/>
        </w:rPr>
        <w:br/>
        <w:t>Më shumë detaje në lidhje me vlerësimin me pikë, metodologjinë e shpërndarjes së pikëve, mënyrën e llogaritjes së rezultatit përfundimtar i gjeni në Udhëzimin nr. 2, datë 27.03.2015, të Departamentit të Administratës Publike “www.dap.gov.al”</w:t>
      </w:r>
      <w:r w:rsidRPr="00F6523D">
        <w:rPr>
          <w:rFonts w:eastAsia="Times New Roman"/>
          <w:b/>
          <w:bCs/>
          <w:color w:val="424242"/>
          <w:spacing w:val="5"/>
          <w:sz w:val="24"/>
          <w:szCs w:val="24"/>
          <w:shd w:val="clear" w:color="auto" w:fill="FFFFFF"/>
        </w:rPr>
        <w:br/>
      </w:r>
      <w:r w:rsidRPr="00F6523D">
        <w:rPr>
          <w:rFonts w:eastAsia="Times New Roman"/>
          <w:b/>
          <w:bCs/>
          <w:color w:val="424242"/>
          <w:spacing w:val="5"/>
          <w:sz w:val="24"/>
          <w:szCs w:val="24"/>
          <w:shd w:val="clear" w:color="auto" w:fill="FFFFFF"/>
        </w:rPr>
        <w:br/>
      </w:r>
      <w:hyperlink r:id="rId12" w:history="1">
        <w:r w:rsidRPr="00F6523D">
          <w:rPr>
            <w:rFonts w:eastAsia="Times New Roman"/>
            <w:b/>
            <w:bCs/>
            <w:color w:val="546E7A"/>
            <w:spacing w:val="5"/>
            <w:sz w:val="24"/>
            <w:szCs w:val="24"/>
            <w:u w:val="single"/>
            <w:shd w:val="clear" w:color="auto" w:fill="FFFFFF"/>
          </w:rPr>
          <w:t>http://www.dap.gov.al/legjislacioni/udhezime-manuale/54-udhezim-nr-2-date-27-03-2015</w:t>
        </w:r>
      </w:hyperlink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F11B1E" w:rsidRPr="002B3037" w:rsidTr="00F11B1E">
        <w:trPr>
          <w:trHeight w:val="1071"/>
        </w:trPr>
        <w:tc>
          <w:tcPr>
            <w:tcW w:w="70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F11B1E" w:rsidRPr="002B3037" w:rsidRDefault="00F11B1E" w:rsidP="00B1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37"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F11B1E" w:rsidRPr="002B3037" w:rsidRDefault="00F11B1E" w:rsidP="00B12F47">
            <w:pPr>
              <w:spacing w:before="100" w:beforeAutospacing="1" w:after="100" w:afterAutospacing="1" w:line="480" w:lineRule="atLeast"/>
              <w:outlineLvl w:val="1"/>
              <w:rPr>
                <w:rFonts w:ascii="Times New Roman" w:eastAsia="Times New Roman" w:hAnsi="Times New Roman"/>
                <w:color w:val="546E7A"/>
                <w:sz w:val="24"/>
                <w:szCs w:val="24"/>
                <w:shd w:val="clear" w:color="auto" w:fill="FFFFFF"/>
              </w:rPr>
            </w:pPr>
            <w:r w:rsidRPr="00F6523D">
              <w:rPr>
                <w:rFonts w:ascii="Times New Roman" w:eastAsia="Times New Roman" w:hAnsi="Times New Roman"/>
                <w:color w:val="546E7A"/>
                <w:sz w:val="24"/>
                <w:szCs w:val="24"/>
                <w:shd w:val="clear" w:color="auto" w:fill="FFFFFF"/>
              </w:rPr>
              <w:t>DATA E DALJES SË REZULTATEVE TË KONKURIMIT DHE MËNYRA E KOMUNIKIMIT</w:t>
            </w:r>
          </w:p>
        </w:tc>
      </w:tr>
    </w:tbl>
    <w:p w:rsidR="001E2BE6" w:rsidRPr="002B3037" w:rsidRDefault="001E2BE6" w:rsidP="001E2BE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bCs/>
          <w:sz w:val="24"/>
          <w:szCs w:val="24"/>
          <w:lang w:val="sq-AL" w:eastAsia="sq-AL"/>
        </w:rPr>
      </w:pPr>
    </w:p>
    <w:p w:rsidR="001E2BE6" w:rsidRPr="002B3037" w:rsidRDefault="001E2BE6" w:rsidP="001E2BE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  <w:color w:val="000000"/>
          <w:sz w:val="24"/>
          <w:szCs w:val="24"/>
          <w:lang w:val="sq-AL" w:eastAsia="sq-AL"/>
        </w:rPr>
      </w:pPr>
      <w:r w:rsidRPr="002B3037">
        <w:rPr>
          <w:rFonts w:eastAsiaTheme="minorEastAsia"/>
          <w:color w:val="000000"/>
          <w:sz w:val="24"/>
          <w:szCs w:val="24"/>
          <w:lang w:val="sq-AL" w:eastAsia="sq-AL"/>
        </w:rPr>
        <w:t>Komunikimi me aplikantët do të kryhet nga Njësia e Menaxhimit të Burimeve Njerëzore nëpërmjet adresave të e-mail, dhe njoftimeve në portalin e bashkisë Mirditë dhe “Shërbimi Kombëtar i Punësimit”, në faqen zyrtare të Bashkisë Mirditë dhe në këndin e njoftimeve të publikuara pranë Bashkisë.</w:t>
      </w:r>
    </w:p>
    <w:p w:rsidR="00730144" w:rsidRDefault="008D47E7" w:rsidP="00730144">
      <w:pPr>
        <w:rPr>
          <w:b/>
          <w:sz w:val="24"/>
          <w:szCs w:val="24"/>
          <w:lang w:val="sq-AL"/>
        </w:rPr>
      </w:pPr>
      <w:r>
        <w:rPr>
          <w:b/>
          <w:sz w:val="24"/>
          <w:szCs w:val="24"/>
          <w:lang w:val="sq-AL"/>
        </w:rPr>
        <w:t>Faleminderit!</w:t>
      </w:r>
    </w:p>
    <w:p w:rsidR="008D47E7" w:rsidRDefault="008D47E7" w:rsidP="00730144">
      <w:pPr>
        <w:rPr>
          <w:b/>
          <w:sz w:val="24"/>
          <w:szCs w:val="24"/>
          <w:lang w:val="sq-AL"/>
        </w:rPr>
      </w:pPr>
    </w:p>
    <w:p w:rsidR="008D47E7" w:rsidRPr="002B3037" w:rsidRDefault="008D47E7" w:rsidP="00730144">
      <w:pPr>
        <w:rPr>
          <w:b/>
          <w:sz w:val="24"/>
          <w:szCs w:val="24"/>
          <w:lang w:val="sq-AL"/>
        </w:rPr>
      </w:pPr>
    </w:p>
    <w:p w:rsidR="00730144" w:rsidRPr="002B3037" w:rsidRDefault="00730144" w:rsidP="00066E98">
      <w:pPr>
        <w:jc w:val="center"/>
        <w:rPr>
          <w:b/>
          <w:sz w:val="24"/>
          <w:szCs w:val="24"/>
          <w:u w:val="single"/>
          <w:lang w:val="sq-AL"/>
        </w:rPr>
      </w:pPr>
      <w:r w:rsidRPr="002B3037">
        <w:rPr>
          <w:b/>
          <w:sz w:val="24"/>
          <w:szCs w:val="24"/>
          <w:u w:val="single"/>
          <w:lang w:val="sq-AL"/>
        </w:rPr>
        <w:t>BASHKIA MIRDITË</w:t>
      </w:r>
    </w:p>
    <w:p w:rsidR="00730144" w:rsidRPr="002B3037" w:rsidRDefault="00730144" w:rsidP="00066E98">
      <w:pPr>
        <w:jc w:val="center"/>
        <w:rPr>
          <w:b/>
          <w:sz w:val="24"/>
          <w:szCs w:val="24"/>
          <w:u w:val="single"/>
          <w:lang w:val="sq-AL"/>
        </w:rPr>
      </w:pPr>
    </w:p>
    <w:p w:rsidR="00730144" w:rsidRPr="002B3037" w:rsidRDefault="00730144" w:rsidP="00066E98">
      <w:pPr>
        <w:jc w:val="center"/>
        <w:rPr>
          <w:b/>
          <w:sz w:val="24"/>
          <w:szCs w:val="24"/>
          <w:u w:val="single"/>
          <w:lang w:val="sq-AL"/>
        </w:rPr>
      </w:pPr>
    </w:p>
    <w:p w:rsidR="00A20FEC" w:rsidRPr="002B3037" w:rsidRDefault="00A20FEC" w:rsidP="00A20FEC">
      <w:pPr>
        <w:ind w:left="-810"/>
        <w:rPr>
          <w:rFonts w:eastAsia="Calibri"/>
          <w:bCs/>
          <w:sz w:val="24"/>
          <w:szCs w:val="24"/>
          <w:u w:val="single"/>
        </w:rPr>
      </w:pPr>
    </w:p>
    <w:p w:rsidR="00234076" w:rsidRPr="002B3037" w:rsidRDefault="00234076" w:rsidP="00066E98">
      <w:pPr>
        <w:jc w:val="center"/>
        <w:rPr>
          <w:b/>
          <w:sz w:val="24"/>
          <w:szCs w:val="24"/>
          <w:lang w:val="sq-AL"/>
        </w:rPr>
      </w:pPr>
    </w:p>
    <w:p w:rsidR="00C9013E" w:rsidRPr="002B3037" w:rsidRDefault="00C9013E" w:rsidP="00066E98">
      <w:pPr>
        <w:jc w:val="center"/>
        <w:rPr>
          <w:b/>
          <w:sz w:val="24"/>
          <w:szCs w:val="24"/>
          <w:lang w:val="sq-AL"/>
        </w:rPr>
      </w:pPr>
    </w:p>
    <w:p w:rsidR="00C9013E" w:rsidRPr="002B3037" w:rsidRDefault="00C9013E" w:rsidP="00066E98">
      <w:pPr>
        <w:jc w:val="center"/>
        <w:rPr>
          <w:b/>
          <w:sz w:val="24"/>
          <w:szCs w:val="24"/>
          <w:lang w:val="sq-AL"/>
        </w:rPr>
      </w:pPr>
    </w:p>
    <w:p w:rsidR="00C9013E" w:rsidRPr="002B3037" w:rsidRDefault="00C9013E" w:rsidP="00066E98">
      <w:pPr>
        <w:jc w:val="center"/>
        <w:rPr>
          <w:b/>
          <w:sz w:val="24"/>
          <w:szCs w:val="24"/>
          <w:lang w:val="sq-AL"/>
        </w:rPr>
      </w:pPr>
    </w:p>
    <w:p w:rsidR="00C9013E" w:rsidRPr="002B3037" w:rsidRDefault="00C9013E" w:rsidP="00066E98">
      <w:pPr>
        <w:jc w:val="center"/>
        <w:rPr>
          <w:b/>
          <w:sz w:val="24"/>
          <w:szCs w:val="24"/>
          <w:lang w:val="sq-AL"/>
        </w:rPr>
      </w:pPr>
    </w:p>
    <w:p w:rsidR="00C9013E" w:rsidRPr="002B3037" w:rsidRDefault="00C9013E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066E98">
      <w:pPr>
        <w:jc w:val="center"/>
        <w:rPr>
          <w:b/>
          <w:sz w:val="24"/>
          <w:szCs w:val="24"/>
          <w:lang w:val="sq-AL"/>
        </w:rPr>
      </w:pPr>
    </w:p>
    <w:p w:rsidR="0080037C" w:rsidRPr="002B3037" w:rsidRDefault="0080037C" w:rsidP="00A20FEC">
      <w:pPr>
        <w:rPr>
          <w:b/>
          <w:sz w:val="24"/>
          <w:szCs w:val="24"/>
          <w:lang w:val="sq-AL"/>
        </w:rPr>
      </w:pPr>
    </w:p>
    <w:p w:rsidR="005C5FB3" w:rsidRPr="002B3037" w:rsidRDefault="005C5FB3" w:rsidP="00A20FEC">
      <w:pPr>
        <w:rPr>
          <w:b/>
          <w:sz w:val="24"/>
          <w:szCs w:val="24"/>
          <w:lang w:val="sq-AL"/>
        </w:rPr>
      </w:pPr>
    </w:p>
    <w:p w:rsidR="00234076" w:rsidRPr="002B3037" w:rsidRDefault="00876317" w:rsidP="00234076">
      <w:pPr>
        <w:tabs>
          <w:tab w:val="left" w:pos="9000"/>
        </w:tabs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val="sq-AL"/>
        </w:rPr>
      </w:pPr>
      <w:r>
        <w:rPr>
          <w:noProof/>
          <w:sz w:val="24"/>
          <w:szCs w:val="24"/>
        </w:rPr>
        <w:pict>
          <v:shape id="_x0000_s1030" type="#_x0000_t32" style="position:absolute;left:0;text-align:left;margin-left:0;margin-top:35.1pt;width:192.75pt;height:0;z-index:251664384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ycAHgIAADwEAAAOAAAAZHJzL2Uyb0RvYy54bWysU82O2jAQvlfqO1i+Q37Ish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" strokeweight="1pt">
            <w10:wrap anchorx="margin"/>
          </v:shape>
        </w:pict>
      </w:r>
      <w:r>
        <w:rPr>
          <w:noProof/>
          <w:sz w:val="24"/>
          <w:szCs w:val="24"/>
        </w:rPr>
        <w:pict>
          <v:shape id="_x0000_s1031" type="#_x0000_t32" style="position:absolute;left:0;text-align:left;margin-left:266.4pt;margin-top:34.8pt;width:192.75pt;height:0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" strokeweight="1pt">
            <w10:wrap anchorx="margin"/>
          </v:shape>
        </w:pict>
      </w:r>
      <w:r w:rsidR="00234076" w:rsidRPr="002B3037">
        <w:rPr>
          <w:rFonts w:eastAsia="Calibri"/>
          <w:b/>
          <w:sz w:val="24"/>
          <w:szCs w:val="24"/>
          <w:lang w:val="sq-AL"/>
        </w:rPr>
        <w:object w:dxaOrig="2175" w:dyaOrig="3150">
          <v:shape id="_x0000_i1026" type="#_x0000_t75" style="width:33.45pt;height:41.95pt" o:ole="" o:preferrelative="f" fillcolor="window">
            <v:imagedata r:id="rId8" o:title=""/>
            <o:lock v:ext="edit" aspectratio="f"/>
          </v:shape>
          <o:OLEObject Type="Embed" ProgID="Unknown" ShapeID="_x0000_i1026" DrawAspect="Content" ObjectID="_1848739544" r:id="rId13"/>
        </w:object>
      </w:r>
    </w:p>
    <w:p w:rsidR="00234076" w:rsidRPr="002B3037" w:rsidRDefault="00234076" w:rsidP="00234076">
      <w:pPr>
        <w:keepNext/>
        <w:jc w:val="center"/>
        <w:outlineLvl w:val="1"/>
        <w:rPr>
          <w:rFonts w:eastAsia="Times New Roman"/>
          <w:b/>
          <w:sz w:val="24"/>
          <w:szCs w:val="24"/>
          <w:lang w:val="sq-AL"/>
        </w:rPr>
      </w:pPr>
      <w:r w:rsidRPr="002B3037">
        <w:rPr>
          <w:rFonts w:eastAsia="Times New Roman"/>
          <w:b/>
          <w:sz w:val="24"/>
          <w:szCs w:val="24"/>
          <w:lang w:val="sq-AL"/>
        </w:rPr>
        <w:t>R E P U B L I K A    E   S H Q I P Ë R I S Ë</w:t>
      </w:r>
    </w:p>
    <w:p w:rsidR="00234076" w:rsidRPr="002B3037" w:rsidRDefault="00234076" w:rsidP="00234076">
      <w:pPr>
        <w:jc w:val="center"/>
        <w:rPr>
          <w:rFonts w:eastAsia="Calibri"/>
          <w:b/>
          <w:sz w:val="24"/>
          <w:szCs w:val="24"/>
          <w:lang w:val="sq-AL"/>
        </w:rPr>
      </w:pPr>
      <w:r w:rsidRPr="002B3037">
        <w:rPr>
          <w:rFonts w:eastAsia="Calibri"/>
          <w:b/>
          <w:sz w:val="24"/>
          <w:szCs w:val="24"/>
          <w:lang w:val="sq-AL"/>
        </w:rPr>
        <w:t>B A S H K I A  M I R D I T Ë</w:t>
      </w:r>
    </w:p>
    <w:p w:rsidR="00234076" w:rsidRPr="002B3037" w:rsidRDefault="00234076" w:rsidP="00234076">
      <w:pPr>
        <w:jc w:val="center"/>
        <w:rPr>
          <w:rFonts w:eastAsia="Times New Roman"/>
          <w:bCs/>
          <w:sz w:val="24"/>
          <w:szCs w:val="24"/>
          <w:lang w:val="sq-AL" w:eastAsia="en-GB"/>
        </w:rPr>
      </w:pPr>
      <w:r w:rsidRPr="002B3037">
        <w:rPr>
          <w:rFonts w:eastAsia="Times New Roman"/>
          <w:bCs/>
          <w:sz w:val="24"/>
          <w:szCs w:val="24"/>
          <w:lang w:val="sq-AL" w:eastAsia="en-GB"/>
        </w:rPr>
        <w:t xml:space="preserve">Nr. _______ prot                                                                Rrëshen, me datë ____.____.2026 </w:t>
      </w:r>
    </w:p>
    <w:p w:rsidR="00234076" w:rsidRPr="002B3037" w:rsidRDefault="00234076" w:rsidP="00D508AD">
      <w:pPr>
        <w:jc w:val="center"/>
        <w:rPr>
          <w:rFonts w:eastAsia="Times New Roman"/>
          <w:bCs/>
          <w:sz w:val="24"/>
          <w:szCs w:val="24"/>
          <w:lang w:val="sq-AL" w:eastAsia="en-GB"/>
        </w:rPr>
      </w:pPr>
      <w:r w:rsidRPr="002B3037">
        <w:rPr>
          <w:rFonts w:eastAsia="Times New Roman"/>
          <w:bCs/>
          <w:sz w:val="24"/>
          <w:szCs w:val="24"/>
          <w:lang w:val="sq-AL" w:eastAsia="en-GB"/>
        </w:rPr>
        <w:t xml:space="preserve"> </w:t>
      </w:r>
    </w:p>
    <w:p w:rsidR="00105AF4" w:rsidRPr="002B3037" w:rsidRDefault="00105AF4" w:rsidP="00D508AD">
      <w:pPr>
        <w:spacing w:after="200"/>
        <w:rPr>
          <w:rFonts w:eastAsia="Calibri"/>
          <w:sz w:val="24"/>
          <w:szCs w:val="24"/>
          <w:lang w:val="sq-AL"/>
        </w:rPr>
      </w:pPr>
      <w:r w:rsidRPr="002B3037">
        <w:rPr>
          <w:rFonts w:eastAsia="Times New Roman"/>
          <w:b/>
          <w:sz w:val="24"/>
          <w:szCs w:val="24"/>
        </w:rPr>
        <w:t xml:space="preserve">            Dërgojmë “Njoftim për publikim vendi pune të Sh.C” në portalin Tuaj</w:t>
      </w:r>
      <w:r w:rsidRPr="002B3037">
        <w:rPr>
          <w:rFonts w:eastAsia="Times New Roman"/>
          <w:sz w:val="24"/>
          <w:szCs w:val="24"/>
        </w:rPr>
        <w:t>.</w:t>
      </w:r>
    </w:p>
    <w:p w:rsidR="00105AF4" w:rsidRPr="002B3037" w:rsidRDefault="00105AF4" w:rsidP="00D508AD">
      <w:pPr>
        <w:spacing w:before="100" w:beforeAutospacing="1"/>
        <w:rPr>
          <w:rFonts w:eastAsia="Times New Roman"/>
          <w:sz w:val="24"/>
          <w:szCs w:val="24"/>
        </w:rPr>
      </w:pPr>
      <w:r w:rsidRPr="002B3037">
        <w:rPr>
          <w:rFonts w:eastAsia="Times New Roman"/>
          <w:sz w:val="24"/>
          <w:szCs w:val="24"/>
        </w:rPr>
        <w:t xml:space="preserve">           </w:t>
      </w:r>
      <w:r w:rsidRPr="002B3037">
        <w:rPr>
          <w:rFonts w:eastAsia="Times New Roman"/>
          <w:b/>
          <w:sz w:val="24"/>
          <w:szCs w:val="24"/>
        </w:rPr>
        <w:t>Agjencisë Kombëtare të Punësimit dhe Aftësive</w:t>
      </w:r>
    </w:p>
    <w:p w:rsidR="00105AF4" w:rsidRPr="002B3037" w:rsidRDefault="00105AF4" w:rsidP="00D508AD">
      <w:pPr>
        <w:spacing w:before="100" w:beforeAutospacing="1"/>
        <w:rPr>
          <w:rFonts w:eastAsia="Times New Roman"/>
          <w:b/>
          <w:sz w:val="24"/>
          <w:szCs w:val="24"/>
        </w:rPr>
      </w:pPr>
      <w:r w:rsidRPr="002B3037">
        <w:rPr>
          <w:rFonts w:eastAsia="Times New Roman"/>
          <w:sz w:val="24"/>
          <w:szCs w:val="24"/>
        </w:rPr>
        <w:t xml:space="preserve">                  </w:t>
      </w:r>
      <w:r w:rsidR="008D47E7">
        <w:rPr>
          <w:rFonts w:eastAsia="Times New Roman"/>
          <w:sz w:val="24"/>
          <w:szCs w:val="24"/>
        </w:rPr>
        <w:t xml:space="preserve">       </w:t>
      </w:r>
      <w:r w:rsidRPr="002B3037">
        <w:rPr>
          <w:rFonts w:eastAsia="Times New Roman"/>
          <w:sz w:val="24"/>
          <w:szCs w:val="24"/>
        </w:rPr>
        <w:t xml:space="preserve"> </w:t>
      </w:r>
      <w:proofErr w:type="gramStart"/>
      <w:r w:rsidRPr="002B3037">
        <w:rPr>
          <w:rFonts w:eastAsia="Times New Roman"/>
          <w:sz w:val="24"/>
          <w:szCs w:val="24"/>
        </w:rPr>
        <w:t>Adresa :</w:t>
      </w:r>
      <w:proofErr w:type="gramEnd"/>
      <w:r w:rsidRPr="002B3037">
        <w:rPr>
          <w:rFonts w:eastAsia="Times New Roman"/>
          <w:sz w:val="24"/>
          <w:szCs w:val="24"/>
        </w:rPr>
        <w:t xml:space="preserve">  </w:t>
      </w:r>
      <w:r w:rsidRPr="002B3037">
        <w:rPr>
          <w:rFonts w:eastAsia="Times New Roman"/>
          <w:b/>
          <w:sz w:val="24"/>
          <w:szCs w:val="24"/>
        </w:rPr>
        <w:t xml:space="preserve">Bulevardi “B.Curri”, pranë ish – “Hotel Arbana” - </w:t>
      </w:r>
      <w:r w:rsidRPr="002B3037">
        <w:rPr>
          <w:rFonts w:eastAsia="Times New Roman"/>
          <w:b/>
          <w:sz w:val="24"/>
          <w:szCs w:val="24"/>
          <w:u w:val="single"/>
        </w:rPr>
        <w:t>TIRANË</w:t>
      </w:r>
    </w:p>
    <w:p w:rsidR="00105AF4" w:rsidRPr="002B3037" w:rsidRDefault="00105AF4" w:rsidP="00D508AD">
      <w:pPr>
        <w:spacing w:before="100" w:beforeAutospacing="1"/>
        <w:rPr>
          <w:rFonts w:eastAsia="Times New Roman"/>
          <w:b/>
          <w:color w:val="000000"/>
          <w:sz w:val="24"/>
          <w:szCs w:val="24"/>
          <w:shd w:val="clear" w:color="auto" w:fill="FFFFFF"/>
        </w:rPr>
      </w:pPr>
      <w:r w:rsidRPr="002B3037">
        <w:rPr>
          <w:rFonts w:eastAsia="Times New Roman"/>
          <w:b/>
          <w:sz w:val="24"/>
          <w:szCs w:val="24"/>
        </w:rPr>
        <w:t xml:space="preserve">            </w:t>
      </w:r>
      <w:r w:rsidRPr="002B3037">
        <w:rPr>
          <w:rFonts w:eastAsia="Times New Roman"/>
          <w:b/>
          <w:color w:val="000000"/>
          <w:sz w:val="24"/>
          <w:szCs w:val="24"/>
          <w:shd w:val="clear" w:color="auto" w:fill="FFFFFF"/>
        </w:rPr>
        <w:t>Komisionerit për Mbikëqyrjen e Shërbimit Civil</w:t>
      </w:r>
    </w:p>
    <w:p w:rsidR="00105AF4" w:rsidRPr="002B3037" w:rsidRDefault="00105AF4" w:rsidP="00D508AD">
      <w:pPr>
        <w:spacing w:before="100" w:beforeAutospacing="1" w:after="100" w:afterAutospacing="1"/>
        <w:jc w:val="both"/>
        <w:rPr>
          <w:rFonts w:eastAsia="Times New Roman"/>
          <w:b/>
          <w:sz w:val="24"/>
          <w:szCs w:val="24"/>
          <w:u w:val="single"/>
        </w:rPr>
      </w:pPr>
      <w:r w:rsidRPr="002B303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8D47E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</w:t>
      </w:r>
      <w:r w:rsidRPr="002B303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Adresa: Rruga“Abdi Toptani”, ish-hotel </w:t>
      </w:r>
      <w:r w:rsidR="008D47E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</w:t>
      </w:r>
      <w:r w:rsidRPr="002B303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“Drini”,   </w:t>
      </w:r>
      <w:r w:rsidRPr="002B3037">
        <w:rPr>
          <w:rFonts w:eastAsia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2B3037">
        <w:rPr>
          <w:rFonts w:eastAsia="Times New Roman"/>
          <w:b/>
          <w:sz w:val="24"/>
          <w:szCs w:val="24"/>
        </w:rPr>
        <w:t xml:space="preserve">  </w:t>
      </w:r>
      <w:r w:rsidRPr="002B3037">
        <w:rPr>
          <w:rFonts w:eastAsia="Times New Roman"/>
          <w:b/>
          <w:sz w:val="24"/>
          <w:szCs w:val="24"/>
          <w:u w:val="single"/>
        </w:rPr>
        <w:t>TIRANË</w:t>
      </w:r>
    </w:p>
    <w:p w:rsidR="0080037C" w:rsidRPr="002B3037" w:rsidRDefault="0080037C" w:rsidP="00105AF4">
      <w:pPr>
        <w:spacing w:before="100" w:beforeAutospacing="1" w:after="100" w:afterAutospacing="1" w:line="276" w:lineRule="auto"/>
        <w:jc w:val="both"/>
        <w:rPr>
          <w:rFonts w:eastAsia="Times New Roman"/>
          <w:sz w:val="24"/>
          <w:szCs w:val="24"/>
        </w:rPr>
      </w:pPr>
      <w:r w:rsidRPr="002B3037">
        <w:rPr>
          <w:rFonts w:eastAsia="Times New Roman"/>
          <w:sz w:val="24"/>
          <w:szCs w:val="24"/>
        </w:rPr>
        <w:t xml:space="preserve">      Bas</w:t>
      </w:r>
      <w:r w:rsidR="00A20FEC" w:rsidRPr="002B3037">
        <w:rPr>
          <w:rFonts w:eastAsia="Times New Roman"/>
          <w:sz w:val="24"/>
          <w:szCs w:val="24"/>
        </w:rPr>
        <w:t>hkëngjitur Ju dërgojmë “Njoftim</w:t>
      </w:r>
      <w:r w:rsidRPr="002B3037">
        <w:rPr>
          <w:rFonts w:eastAsia="Times New Roman"/>
          <w:sz w:val="24"/>
          <w:szCs w:val="24"/>
        </w:rPr>
        <w:t xml:space="preserve"> për publikim pozicione pune të Sh.C”, të bashkisë Mirditë, p</w:t>
      </w:r>
      <w:r w:rsidR="00A20FEC" w:rsidRPr="002B3037">
        <w:rPr>
          <w:rFonts w:eastAsia="Times New Roman"/>
          <w:sz w:val="24"/>
          <w:szCs w:val="24"/>
        </w:rPr>
        <w:t>ër t’a</w:t>
      </w:r>
      <w:r w:rsidR="00356DAC" w:rsidRPr="002B3037">
        <w:rPr>
          <w:rFonts w:eastAsia="Times New Roman"/>
          <w:sz w:val="24"/>
          <w:szCs w:val="24"/>
        </w:rPr>
        <w:t xml:space="preserve"> publikuar në faqen tuaj </w:t>
      </w:r>
      <w:r w:rsidR="0011267A" w:rsidRPr="002B3037">
        <w:rPr>
          <w:rFonts w:eastAsia="Times New Roman"/>
          <w:sz w:val="24"/>
          <w:szCs w:val="24"/>
        </w:rPr>
        <w:t>W</w:t>
      </w:r>
      <w:r w:rsidRPr="002B3037">
        <w:rPr>
          <w:rFonts w:eastAsia="Times New Roman"/>
          <w:sz w:val="24"/>
          <w:szCs w:val="24"/>
        </w:rPr>
        <w:t>ebsite, bazuar në ligjin 152/2013 “Për statusin e nëpunësi</w:t>
      </w:r>
      <w:r w:rsidR="005C5FB3" w:rsidRPr="002B3037">
        <w:rPr>
          <w:rFonts w:eastAsia="Times New Roman"/>
          <w:sz w:val="24"/>
          <w:szCs w:val="24"/>
        </w:rPr>
        <w:t>t civil”, i ndryshuar dhe VKM</w:t>
      </w:r>
      <w:r w:rsidRPr="002B3037">
        <w:rPr>
          <w:rFonts w:eastAsia="Times New Roman"/>
          <w:sz w:val="24"/>
          <w:szCs w:val="24"/>
        </w:rPr>
        <w:t xml:space="preserve"> nr.</w:t>
      </w:r>
      <w:r w:rsidR="00A53727" w:rsidRPr="002B3037">
        <w:rPr>
          <w:rFonts w:eastAsia="Times New Roman"/>
          <w:sz w:val="24"/>
          <w:szCs w:val="24"/>
        </w:rPr>
        <w:t>242.,</w:t>
      </w:r>
      <w:r w:rsidRPr="002B3037">
        <w:rPr>
          <w:rFonts w:eastAsia="Times New Roman"/>
          <w:sz w:val="24"/>
          <w:szCs w:val="24"/>
        </w:rPr>
        <w:t xml:space="preserve">dt.18.03.2015, </w:t>
      </w:r>
      <w:r w:rsidR="005C5FB3" w:rsidRPr="002B3037">
        <w:rPr>
          <w:rFonts w:eastAsia="Times New Roman"/>
          <w:noProof/>
          <w:sz w:val="24"/>
          <w:szCs w:val="24"/>
          <w:lang w:val="en-AU"/>
        </w:rPr>
        <w:t>i ndryshuar me VKM</w:t>
      </w:r>
      <w:r w:rsidRPr="002B3037">
        <w:rPr>
          <w:rFonts w:eastAsia="Times New Roman"/>
          <w:noProof/>
          <w:sz w:val="24"/>
          <w:szCs w:val="24"/>
          <w:lang w:val="en-AU"/>
        </w:rPr>
        <w:t xml:space="preserve"> nr.748, datë 19.12.2018</w:t>
      </w:r>
      <w:r w:rsidRPr="002B3037">
        <w:rPr>
          <w:rFonts w:eastAsia="Times New Roman"/>
          <w:sz w:val="24"/>
          <w:szCs w:val="24"/>
        </w:rPr>
        <w:t xml:space="preserve"> “Për lëvizjen paralele dhe ngritjen në detyrë të N.C të kategorisë së ulët dhe të mesme drejtuese”. </w:t>
      </w:r>
    </w:p>
    <w:p w:rsidR="0080037C" w:rsidRPr="002B3037" w:rsidRDefault="0080037C" w:rsidP="0080037C">
      <w:pPr>
        <w:spacing w:before="100" w:beforeAutospacing="1" w:after="100" w:afterAutospacing="1" w:line="276" w:lineRule="auto"/>
        <w:jc w:val="both"/>
        <w:rPr>
          <w:rFonts w:eastAsia="Times New Roman"/>
          <w:sz w:val="24"/>
          <w:szCs w:val="24"/>
        </w:rPr>
      </w:pPr>
      <w:r w:rsidRPr="002B3037">
        <w:rPr>
          <w:rFonts w:eastAsia="Times New Roman"/>
          <w:sz w:val="24"/>
          <w:szCs w:val="24"/>
        </w:rPr>
        <w:t>Ndërkohë në adresën tuaj elektronike, të njëjtat materiale janë dërguar elektronikisht nga “Njësia Përgjegjëse-Burimet Njerëzore”.</w:t>
      </w:r>
    </w:p>
    <w:p w:rsidR="0080037C" w:rsidRPr="002B3037" w:rsidRDefault="0080037C" w:rsidP="005C5FB3">
      <w:pPr>
        <w:rPr>
          <w:rFonts w:eastAsia="Times New Roman"/>
          <w:sz w:val="24"/>
          <w:szCs w:val="24"/>
        </w:rPr>
      </w:pPr>
      <w:r w:rsidRPr="002B3037">
        <w:rPr>
          <w:rFonts w:eastAsia="Times New Roman"/>
          <w:sz w:val="24"/>
          <w:szCs w:val="24"/>
        </w:rPr>
        <w:t>Duke Ju falenderuar për bashkëpunimin,</w:t>
      </w:r>
    </w:p>
    <w:p w:rsidR="005C5FB3" w:rsidRPr="002B3037" w:rsidRDefault="005C5FB3" w:rsidP="005C5FB3">
      <w:pPr>
        <w:rPr>
          <w:rFonts w:eastAsia="Times New Roman"/>
          <w:sz w:val="24"/>
          <w:szCs w:val="24"/>
        </w:rPr>
      </w:pPr>
    </w:p>
    <w:p w:rsidR="00FB5B23" w:rsidRDefault="00FB5B23" w:rsidP="00356DAC">
      <w:pPr>
        <w:ind w:left="-810"/>
        <w:rPr>
          <w:rFonts w:eastAsia="Times New Roman"/>
          <w:sz w:val="24"/>
          <w:szCs w:val="24"/>
        </w:rPr>
      </w:pPr>
    </w:p>
    <w:p w:rsidR="0020495F" w:rsidRPr="002B3037" w:rsidRDefault="0020495F" w:rsidP="00356DAC">
      <w:pPr>
        <w:ind w:left="-810"/>
        <w:rPr>
          <w:rFonts w:eastAsia="Times New Roman"/>
          <w:sz w:val="24"/>
          <w:szCs w:val="24"/>
        </w:rPr>
      </w:pPr>
    </w:p>
    <w:p w:rsidR="00730144" w:rsidRPr="002B3037" w:rsidRDefault="0080037C" w:rsidP="00356DAC">
      <w:pPr>
        <w:ind w:left="-810"/>
        <w:rPr>
          <w:rFonts w:eastAsia="Calibri"/>
          <w:bCs/>
          <w:sz w:val="24"/>
          <w:szCs w:val="24"/>
        </w:rPr>
      </w:pPr>
      <w:r w:rsidRPr="002B3037">
        <w:rPr>
          <w:rFonts w:eastAsia="Times New Roman"/>
          <w:sz w:val="24"/>
          <w:szCs w:val="24"/>
        </w:rPr>
        <w:t xml:space="preserve">                   </w:t>
      </w:r>
    </w:p>
    <w:p w:rsidR="0080037C" w:rsidRPr="002B3037" w:rsidRDefault="0080037C" w:rsidP="0080037C">
      <w:pPr>
        <w:spacing w:after="200" w:line="360" w:lineRule="auto"/>
        <w:rPr>
          <w:rFonts w:eastAsia="Calibri"/>
          <w:b/>
          <w:sz w:val="24"/>
          <w:szCs w:val="24"/>
        </w:rPr>
      </w:pPr>
      <w:r w:rsidRPr="002B3037"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  K R Y E T A R I</w:t>
      </w:r>
    </w:p>
    <w:p w:rsidR="0080037C" w:rsidRPr="002B3037" w:rsidRDefault="0080037C" w:rsidP="0080037C">
      <w:pPr>
        <w:spacing w:after="200" w:line="360" w:lineRule="auto"/>
        <w:rPr>
          <w:rFonts w:eastAsia="Calibri"/>
          <w:b/>
          <w:sz w:val="24"/>
          <w:szCs w:val="24"/>
        </w:rPr>
      </w:pPr>
      <w:r w:rsidRPr="002B3037"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Albert   MËLYSHI</w:t>
      </w:r>
    </w:p>
    <w:p w:rsidR="0080037C" w:rsidRPr="002B3037" w:rsidRDefault="0080037C" w:rsidP="0080037C">
      <w:pPr>
        <w:spacing w:before="100" w:beforeAutospacing="1" w:after="100" w:afterAutospacing="1" w:line="276" w:lineRule="auto"/>
        <w:rPr>
          <w:rFonts w:eastAsia="Times New Roman"/>
          <w:b/>
          <w:sz w:val="24"/>
          <w:szCs w:val="24"/>
        </w:rPr>
      </w:pPr>
    </w:p>
    <w:p w:rsidR="0080037C" w:rsidRPr="002B3037" w:rsidRDefault="0080037C" w:rsidP="0080037C">
      <w:pPr>
        <w:spacing w:after="200" w:line="276" w:lineRule="auto"/>
        <w:rPr>
          <w:rFonts w:eastAsia="Calibri"/>
          <w:sz w:val="24"/>
          <w:szCs w:val="24"/>
          <w:lang w:val="it-IT"/>
        </w:rPr>
      </w:pPr>
    </w:p>
    <w:p w:rsidR="0080037C" w:rsidRPr="002B3037" w:rsidRDefault="0080037C" w:rsidP="0080037C">
      <w:pPr>
        <w:spacing w:line="276" w:lineRule="auto"/>
        <w:rPr>
          <w:rFonts w:eastAsiaTheme="minorHAnsi"/>
          <w:sz w:val="24"/>
          <w:szCs w:val="24"/>
        </w:rPr>
      </w:pPr>
    </w:p>
    <w:p w:rsidR="0080037C" w:rsidRPr="002B3037" w:rsidRDefault="0080037C" w:rsidP="0011267A">
      <w:pPr>
        <w:rPr>
          <w:b/>
          <w:sz w:val="24"/>
          <w:szCs w:val="24"/>
          <w:lang w:val="sq-AL"/>
        </w:rPr>
      </w:pPr>
    </w:p>
    <w:sectPr w:rsidR="0080037C" w:rsidRPr="002B3037" w:rsidSect="00250B29">
      <w:headerReference w:type="default" r:id="rId14"/>
      <w:footerReference w:type="default" r:id="rId15"/>
      <w:pgSz w:w="11900" w:h="16820"/>
      <w:pgMar w:top="450" w:right="1190" w:bottom="450" w:left="1440" w:header="288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317" w:rsidRDefault="00876317" w:rsidP="00551225">
      <w:r>
        <w:separator/>
      </w:r>
    </w:p>
  </w:endnote>
  <w:endnote w:type="continuationSeparator" w:id="0">
    <w:p w:rsidR="00876317" w:rsidRDefault="00876317" w:rsidP="0055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2EF" w:rsidRDefault="00876317" w:rsidP="00214123">
    <w:pPr>
      <w:rPr>
        <w:rFonts w:eastAsia="Times New Roman"/>
        <w:noProof/>
        <w:lang w:val="en-AU"/>
      </w:rPr>
    </w:pPr>
    <w:hyperlink r:id="rId1" w:history="1">
      <w:r w:rsidR="009652EF" w:rsidRPr="00DC5D6A">
        <w:rPr>
          <w:rStyle w:val="Hyperlink"/>
          <w:rFonts w:eastAsia="Times New Roman"/>
          <w:noProof/>
          <w:lang w:val="en-AU"/>
        </w:rPr>
        <w:t>burimet@bashkiamirdite.gov.al</w:t>
      </w:r>
    </w:hyperlink>
  </w:p>
  <w:p w:rsidR="00214123" w:rsidRPr="00214123" w:rsidRDefault="00214123" w:rsidP="00214123">
    <w:pPr>
      <w:rPr>
        <w:rFonts w:eastAsia="Times New Roman"/>
        <w:noProof/>
        <w:sz w:val="18"/>
        <w:szCs w:val="18"/>
        <w:lang w:val="it-IT"/>
      </w:rPr>
    </w:pPr>
    <w:r w:rsidRPr="00214123">
      <w:rPr>
        <w:rFonts w:eastAsia="Times New Roman"/>
        <w:noProof/>
        <w:lang w:val="en-AU"/>
      </w:rPr>
      <w:t>__________________________________________________________________________</w:t>
    </w:r>
    <w:r w:rsidR="005A205C">
      <w:rPr>
        <w:rFonts w:eastAsia="Times New Roman"/>
        <w:noProof/>
        <w:lang w:val="en-AU"/>
      </w:rPr>
      <w:t xml:space="preserve">_________                      </w:t>
    </w:r>
    <w:r w:rsidRPr="00214123">
      <w:rPr>
        <w:rFonts w:eastAsia="Times New Roman"/>
        <w:noProof/>
        <w:lang w:val="en-AU"/>
      </w:rPr>
      <w:t xml:space="preserve">Adresa: Sheshi “Abat Doçi”, Rrëshen-Mirditë    tel.+355 216 222 33  </w:t>
    </w:r>
    <w:r w:rsidR="0011267A">
      <w:rPr>
        <w:rFonts w:eastAsia="Times New Roman"/>
        <w:noProof/>
        <w:lang w:val="en-AU"/>
      </w:rPr>
      <w:t>w</w:t>
    </w:r>
    <w:r w:rsidRPr="00214123">
      <w:rPr>
        <w:rFonts w:eastAsia="Times New Roman"/>
        <w:noProof/>
        <w:lang w:val="en-AU"/>
      </w:rPr>
      <w:t>eb.</w:t>
    </w:r>
    <w:r w:rsidR="0011267A">
      <w:rPr>
        <w:rFonts w:eastAsia="Times New Roman"/>
        <w:noProof/>
        <w:lang w:val="en-AU"/>
      </w:rPr>
      <w:t>www</w:t>
    </w:r>
    <w:r w:rsidRPr="00214123">
      <w:rPr>
        <w:rFonts w:eastAsia="Times New Roman"/>
        <w:noProof/>
        <w:lang w:val="en-AU"/>
      </w:rPr>
      <w:t>.bashkiamirdite.gov.al</w:t>
    </w:r>
  </w:p>
  <w:p w:rsidR="00214123" w:rsidRPr="00214123" w:rsidRDefault="00214123" w:rsidP="00214123">
    <w:pPr>
      <w:tabs>
        <w:tab w:val="center" w:pos="4153"/>
        <w:tab w:val="right" w:pos="8306"/>
      </w:tabs>
      <w:jc w:val="center"/>
      <w:rPr>
        <w:rFonts w:ascii="Garamond" w:eastAsia="Times New Roman" w:hAnsi="Garamond"/>
        <w:noProof/>
        <w:sz w:val="18"/>
        <w:szCs w:val="18"/>
        <w:lang w:val="en-AU"/>
      </w:rPr>
    </w:pPr>
  </w:p>
  <w:p w:rsidR="00F5527F" w:rsidRPr="00214123" w:rsidRDefault="00F5527F" w:rsidP="0000328F">
    <w:pPr>
      <w:spacing w:before="60"/>
      <w:rPr>
        <w:rFonts w:ascii="Arial" w:hAnsi="Arial" w:cs="Arial"/>
        <w:i/>
        <w:sz w:val="15"/>
        <w:szCs w:val="15"/>
        <w:lang w:val="sq-AL"/>
      </w:rPr>
    </w:pPr>
  </w:p>
  <w:p w:rsidR="00F5527F" w:rsidRPr="008A4F6B" w:rsidRDefault="00F5527F" w:rsidP="00E43938">
    <w:pPr>
      <w:spacing w:before="60"/>
      <w:jc w:val="center"/>
      <w:rPr>
        <w:rFonts w:ascii="Arial" w:hAnsi="Arial" w:cs="Arial"/>
        <w:i/>
        <w:sz w:val="15"/>
        <w:szCs w:val="15"/>
        <w:lang w:val="sq-AL"/>
      </w:rPr>
    </w:pPr>
    <w:r w:rsidRPr="00F25566">
      <w:rPr>
        <w:rFonts w:ascii="Arial" w:hAnsi="Arial" w:cs="Arial"/>
        <w:i/>
        <w:sz w:val="15"/>
        <w:szCs w:val="15"/>
        <w:lang w:val="sq-AL"/>
      </w:rPr>
      <w:t xml:space="preserve">,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317" w:rsidRDefault="00876317" w:rsidP="00551225">
      <w:r>
        <w:separator/>
      </w:r>
    </w:p>
  </w:footnote>
  <w:footnote w:type="continuationSeparator" w:id="0">
    <w:p w:rsidR="00876317" w:rsidRDefault="00876317" w:rsidP="00551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27F" w:rsidRPr="00250B29" w:rsidRDefault="00250B29" w:rsidP="00250B29">
    <w:pPr>
      <w:pStyle w:val="Header"/>
    </w:pPr>
    <w:r w:rsidRPr="00250B29">
      <w:rPr>
        <w:rFonts w:eastAsia="Times New Roman"/>
        <w:noProof/>
        <w:sz w:val="24"/>
        <w:szCs w:val="24"/>
      </w:rPr>
      <w:drawing>
        <wp:inline distT="0" distB="0" distL="0" distR="0" wp14:anchorId="38B77F19" wp14:editId="7293B46D">
          <wp:extent cx="354330" cy="423081"/>
          <wp:effectExtent l="0" t="0" r="7620" b="0"/>
          <wp:docPr id="4" name="Picture 5" descr="color st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lor stem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037" cy="4394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01F5"/>
    <w:multiLevelType w:val="hybridMultilevel"/>
    <w:tmpl w:val="46ACBA70"/>
    <w:lvl w:ilvl="0" w:tplc="6B3E9CF0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" w15:restartNumberingAfterBreak="0">
    <w:nsid w:val="0CB35362"/>
    <w:multiLevelType w:val="hybridMultilevel"/>
    <w:tmpl w:val="B4D6F89A"/>
    <w:lvl w:ilvl="0" w:tplc="35AC803A">
      <w:start w:val="3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B0055A"/>
    <w:multiLevelType w:val="hybridMultilevel"/>
    <w:tmpl w:val="7E945EE4"/>
    <w:lvl w:ilvl="0" w:tplc="94E80F6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D6136"/>
    <w:multiLevelType w:val="hybridMultilevel"/>
    <w:tmpl w:val="812E6232"/>
    <w:lvl w:ilvl="0" w:tplc="70F29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33458"/>
    <w:multiLevelType w:val="hybridMultilevel"/>
    <w:tmpl w:val="FE38739E"/>
    <w:lvl w:ilvl="0" w:tplc="6DBAE2B6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F1433"/>
    <w:multiLevelType w:val="hybridMultilevel"/>
    <w:tmpl w:val="4A8C4AF2"/>
    <w:lvl w:ilvl="0" w:tplc="81B2F2A4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86BA6"/>
    <w:multiLevelType w:val="hybridMultilevel"/>
    <w:tmpl w:val="3EA80760"/>
    <w:lvl w:ilvl="0" w:tplc="2B8AD880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8" w15:restartNumberingAfterBreak="0">
    <w:nsid w:val="29AC558D"/>
    <w:multiLevelType w:val="multilevel"/>
    <w:tmpl w:val="9326C3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88" w:hanging="1800"/>
      </w:pPr>
      <w:rPr>
        <w:rFonts w:hint="default"/>
      </w:rPr>
    </w:lvl>
  </w:abstractNum>
  <w:abstractNum w:abstractNumId="9" w15:restartNumberingAfterBreak="0">
    <w:nsid w:val="2AA00962"/>
    <w:multiLevelType w:val="hybridMultilevel"/>
    <w:tmpl w:val="E230CC56"/>
    <w:lvl w:ilvl="0" w:tplc="F97EFDCA">
      <w:start w:val="2"/>
      <w:numFmt w:val="decimal"/>
      <w:lvlText w:val="%1."/>
      <w:lvlJc w:val="left"/>
      <w:pPr>
        <w:ind w:left="476" w:hanging="360"/>
      </w:pPr>
      <w:rPr>
        <w:rFonts w:eastAsia="MS Mincho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0" w15:restartNumberingAfterBreak="0">
    <w:nsid w:val="2C25340A"/>
    <w:multiLevelType w:val="hybridMultilevel"/>
    <w:tmpl w:val="4CD02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40E3D"/>
    <w:multiLevelType w:val="multilevel"/>
    <w:tmpl w:val="F81C15E8"/>
    <w:lvl w:ilvl="0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6" w:hanging="1800"/>
      </w:pPr>
      <w:rPr>
        <w:rFonts w:hint="default"/>
      </w:rPr>
    </w:lvl>
  </w:abstractNum>
  <w:abstractNum w:abstractNumId="12" w15:restartNumberingAfterBreak="0">
    <w:nsid w:val="307B1D19"/>
    <w:multiLevelType w:val="hybridMultilevel"/>
    <w:tmpl w:val="CCFEBFA4"/>
    <w:lvl w:ilvl="0" w:tplc="0CA6B18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45B59"/>
    <w:multiLevelType w:val="hybridMultilevel"/>
    <w:tmpl w:val="40B27384"/>
    <w:lvl w:ilvl="0" w:tplc="81B2F2A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C54BE"/>
    <w:multiLevelType w:val="hybridMultilevel"/>
    <w:tmpl w:val="E168D93A"/>
    <w:lvl w:ilvl="0" w:tplc="BB52D03A">
      <w:start w:val="2"/>
      <w:numFmt w:val="decimal"/>
      <w:lvlText w:val="%1."/>
      <w:lvlJc w:val="left"/>
      <w:pPr>
        <w:ind w:left="476" w:hanging="360"/>
      </w:pPr>
      <w:rPr>
        <w:rFonts w:eastAsia="MS Minch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5" w15:restartNumberingAfterBreak="0">
    <w:nsid w:val="32E65BD6"/>
    <w:multiLevelType w:val="hybridMultilevel"/>
    <w:tmpl w:val="27B236AE"/>
    <w:lvl w:ilvl="0" w:tplc="7DEA0D4A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6" w15:restartNumberingAfterBreak="0">
    <w:nsid w:val="3A121468"/>
    <w:multiLevelType w:val="hybridMultilevel"/>
    <w:tmpl w:val="7820FA62"/>
    <w:lvl w:ilvl="0" w:tplc="1104169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13FBE"/>
    <w:multiLevelType w:val="hybridMultilevel"/>
    <w:tmpl w:val="6C821112"/>
    <w:lvl w:ilvl="0" w:tplc="562AF214">
      <w:start w:val="2"/>
      <w:numFmt w:val="decimal"/>
      <w:lvlText w:val="%1."/>
      <w:lvlJc w:val="left"/>
      <w:pPr>
        <w:ind w:left="476" w:hanging="360"/>
      </w:pPr>
      <w:rPr>
        <w:rFonts w:eastAsia="MS Minch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8" w15:restartNumberingAfterBreak="0">
    <w:nsid w:val="429A5333"/>
    <w:multiLevelType w:val="hybridMultilevel"/>
    <w:tmpl w:val="186059FC"/>
    <w:lvl w:ilvl="0" w:tplc="2A0692E0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9" w15:restartNumberingAfterBreak="0">
    <w:nsid w:val="44D442CB"/>
    <w:multiLevelType w:val="hybridMultilevel"/>
    <w:tmpl w:val="8C120584"/>
    <w:lvl w:ilvl="0" w:tplc="7B24AC88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D3DF7"/>
    <w:multiLevelType w:val="hybridMultilevel"/>
    <w:tmpl w:val="CB143DCC"/>
    <w:lvl w:ilvl="0" w:tplc="81B2F2A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70E3F"/>
    <w:multiLevelType w:val="hybridMultilevel"/>
    <w:tmpl w:val="90FCC1C0"/>
    <w:lvl w:ilvl="0" w:tplc="353CAE7E">
      <w:start w:val="2"/>
      <w:numFmt w:val="decimal"/>
      <w:lvlText w:val="%1."/>
      <w:lvlJc w:val="left"/>
      <w:pPr>
        <w:ind w:left="476" w:hanging="360"/>
      </w:pPr>
      <w:rPr>
        <w:rFonts w:eastAsia="MS Minch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2" w15:restartNumberingAfterBreak="0">
    <w:nsid w:val="540F08F0"/>
    <w:multiLevelType w:val="hybridMultilevel"/>
    <w:tmpl w:val="EE70C848"/>
    <w:lvl w:ilvl="0" w:tplc="3260DDAE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3" w15:restartNumberingAfterBreak="0">
    <w:nsid w:val="555D09FB"/>
    <w:multiLevelType w:val="hybridMultilevel"/>
    <w:tmpl w:val="19AC24F6"/>
    <w:lvl w:ilvl="0" w:tplc="89DE9F7E">
      <w:start w:val="2"/>
      <w:numFmt w:val="decimal"/>
      <w:lvlText w:val="%1."/>
      <w:lvlJc w:val="left"/>
      <w:pPr>
        <w:ind w:left="476" w:hanging="360"/>
      </w:pPr>
      <w:rPr>
        <w:rFonts w:eastAsia="MS Minch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4" w15:restartNumberingAfterBreak="0">
    <w:nsid w:val="59C82708"/>
    <w:multiLevelType w:val="hybridMultilevel"/>
    <w:tmpl w:val="CDF27BA0"/>
    <w:lvl w:ilvl="0" w:tplc="9A622CA2">
      <w:start w:val="2"/>
      <w:numFmt w:val="decimal"/>
      <w:lvlText w:val="%1."/>
      <w:lvlJc w:val="left"/>
      <w:pPr>
        <w:ind w:left="476" w:hanging="360"/>
      </w:pPr>
      <w:rPr>
        <w:rFonts w:eastAsia="MS Minch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5" w15:restartNumberingAfterBreak="0">
    <w:nsid w:val="676612EC"/>
    <w:multiLevelType w:val="hybridMultilevel"/>
    <w:tmpl w:val="80E68730"/>
    <w:lvl w:ilvl="0" w:tplc="F07C5042">
      <w:start w:val="1"/>
      <w:numFmt w:val="upperRoman"/>
      <w:lvlText w:val="%1-"/>
      <w:lvlJc w:val="left"/>
      <w:pPr>
        <w:ind w:left="1196" w:hanging="720"/>
      </w:pPr>
      <w:rPr>
        <w:rFonts w:eastAsia="MS Mincho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6" w15:restartNumberingAfterBreak="0">
    <w:nsid w:val="68E97169"/>
    <w:multiLevelType w:val="hybridMultilevel"/>
    <w:tmpl w:val="D2B62DB2"/>
    <w:lvl w:ilvl="0" w:tplc="58F4E6E8">
      <w:start w:val="3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7" w15:restartNumberingAfterBreak="0">
    <w:nsid w:val="6EF21C4C"/>
    <w:multiLevelType w:val="hybridMultilevel"/>
    <w:tmpl w:val="194271DA"/>
    <w:lvl w:ilvl="0" w:tplc="3A32F3D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C02"/>
    <w:multiLevelType w:val="hybridMultilevel"/>
    <w:tmpl w:val="3080279C"/>
    <w:lvl w:ilvl="0" w:tplc="95542D74">
      <w:start w:val="2"/>
      <w:numFmt w:val="decimal"/>
      <w:lvlText w:val="%1."/>
      <w:lvlJc w:val="left"/>
      <w:pPr>
        <w:ind w:left="476" w:hanging="360"/>
      </w:pPr>
      <w:rPr>
        <w:rFonts w:eastAsia="MS Minch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9" w15:restartNumberingAfterBreak="0">
    <w:nsid w:val="726B4E98"/>
    <w:multiLevelType w:val="hybridMultilevel"/>
    <w:tmpl w:val="2B081726"/>
    <w:lvl w:ilvl="0" w:tplc="15B4DB7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61A0ADF"/>
    <w:multiLevelType w:val="hybridMultilevel"/>
    <w:tmpl w:val="A58A47CE"/>
    <w:lvl w:ilvl="0" w:tplc="9716BFDA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1" w15:restartNumberingAfterBreak="0">
    <w:nsid w:val="78AD5645"/>
    <w:multiLevelType w:val="hybridMultilevel"/>
    <w:tmpl w:val="9F90F1E2"/>
    <w:lvl w:ilvl="0" w:tplc="94E80F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242E6F"/>
    <w:multiLevelType w:val="hybridMultilevel"/>
    <w:tmpl w:val="DA9AF08A"/>
    <w:lvl w:ilvl="0" w:tplc="9DAE9F18">
      <w:start w:val="2"/>
      <w:numFmt w:val="decimal"/>
      <w:lvlText w:val="%1."/>
      <w:lvlJc w:val="left"/>
      <w:pPr>
        <w:ind w:left="476" w:hanging="360"/>
      </w:pPr>
      <w:rPr>
        <w:rFonts w:eastAsia="MS Mincho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num w:numId="1">
    <w:abstractNumId w:val="21"/>
  </w:num>
  <w:num w:numId="2">
    <w:abstractNumId w:val="32"/>
  </w:num>
  <w:num w:numId="3">
    <w:abstractNumId w:val="6"/>
  </w:num>
  <w:num w:numId="4">
    <w:abstractNumId w:val="4"/>
  </w:num>
  <w:num w:numId="5">
    <w:abstractNumId w:val="11"/>
  </w:num>
  <w:num w:numId="6">
    <w:abstractNumId w:val="23"/>
  </w:num>
  <w:num w:numId="7">
    <w:abstractNumId w:val="27"/>
  </w:num>
  <w:num w:numId="8">
    <w:abstractNumId w:val="30"/>
  </w:num>
  <w:num w:numId="9">
    <w:abstractNumId w:val="9"/>
  </w:num>
  <w:num w:numId="10">
    <w:abstractNumId w:val="28"/>
  </w:num>
  <w:num w:numId="11">
    <w:abstractNumId w:val="8"/>
  </w:num>
  <w:num w:numId="12">
    <w:abstractNumId w:val="22"/>
  </w:num>
  <w:num w:numId="13">
    <w:abstractNumId w:val="1"/>
  </w:num>
  <w:num w:numId="14">
    <w:abstractNumId w:val="12"/>
  </w:num>
  <w:num w:numId="15">
    <w:abstractNumId w:val="14"/>
  </w:num>
  <w:num w:numId="16">
    <w:abstractNumId w:val="19"/>
  </w:num>
  <w:num w:numId="17">
    <w:abstractNumId w:val="24"/>
  </w:num>
  <w:num w:numId="18">
    <w:abstractNumId w:val="26"/>
  </w:num>
  <w:num w:numId="19">
    <w:abstractNumId w:val="17"/>
  </w:num>
  <w:num w:numId="20">
    <w:abstractNumId w:val="29"/>
  </w:num>
  <w:num w:numId="21">
    <w:abstractNumId w:val="16"/>
  </w:num>
  <w:num w:numId="22">
    <w:abstractNumId w:val="7"/>
  </w:num>
  <w:num w:numId="23">
    <w:abstractNumId w:val="18"/>
  </w:num>
  <w:num w:numId="24">
    <w:abstractNumId w:val="3"/>
  </w:num>
  <w:num w:numId="25">
    <w:abstractNumId w:val="0"/>
  </w:num>
  <w:num w:numId="26">
    <w:abstractNumId w:val="5"/>
  </w:num>
  <w:num w:numId="27">
    <w:abstractNumId w:val="15"/>
  </w:num>
  <w:num w:numId="28">
    <w:abstractNumId w:val="13"/>
  </w:num>
  <w:num w:numId="29">
    <w:abstractNumId w:val="20"/>
  </w:num>
  <w:num w:numId="30">
    <w:abstractNumId w:val="25"/>
  </w:num>
  <w:num w:numId="31">
    <w:abstractNumId w:val="31"/>
  </w:num>
  <w:num w:numId="32">
    <w:abstractNumId w:val="10"/>
  </w:num>
  <w:num w:numId="3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hideSpellingErrors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1225"/>
    <w:rsid w:val="0000328F"/>
    <w:rsid w:val="000077AE"/>
    <w:rsid w:val="00015502"/>
    <w:rsid w:val="00016BB0"/>
    <w:rsid w:val="00017BB3"/>
    <w:rsid w:val="000228F9"/>
    <w:rsid w:val="00034706"/>
    <w:rsid w:val="00035F31"/>
    <w:rsid w:val="00036BD8"/>
    <w:rsid w:val="00041394"/>
    <w:rsid w:val="00041F06"/>
    <w:rsid w:val="00042E63"/>
    <w:rsid w:val="00045051"/>
    <w:rsid w:val="00050CDF"/>
    <w:rsid w:val="00051CF8"/>
    <w:rsid w:val="00053AB8"/>
    <w:rsid w:val="000552FD"/>
    <w:rsid w:val="00060B2F"/>
    <w:rsid w:val="00063767"/>
    <w:rsid w:val="00064171"/>
    <w:rsid w:val="00066E98"/>
    <w:rsid w:val="000728F6"/>
    <w:rsid w:val="00073F1E"/>
    <w:rsid w:val="00075BE3"/>
    <w:rsid w:val="00075E18"/>
    <w:rsid w:val="000778D1"/>
    <w:rsid w:val="000843DE"/>
    <w:rsid w:val="00086DF7"/>
    <w:rsid w:val="00090C37"/>
    <w:rsid w:val="00095F7B"/>
    <w:rsid w:val="000A2C58"/>
    <w:rsid w:val="000A3705"/>
    <w:rsid w:val="000A4D07"/>
    <w:rsid w:val="000B2E52"/>
    <w:rsid w:val="000B64D0"/>
    <w:rsid w:val="000B6E08"/>
    <w:rsid w:val="000B701A"/>
    <w:rsid w:val="000B702F"/>
    <w:rsid w:val="000C0533"/>
    <w:rsid w:val="000C2CAB"/>
    <w:rsid w:val="000C5506"/>
    <w:rsid w:val="000D3B3F"/>
    <w:rsid w:val="000D3CD8"/>
    <w:rsid w:val="000D684F"/>
    <w:rsid w:val="000E3A85"/>
    <w:rsid w:val="000F4875"/>
    <w:rsid w:val="000F6A25"/>
    <w:rsid w:val="0010015A"/>
    <w:rsid w:val="00100721"/>
    <w:rsid w:val="00103EC5"/>
    <w:rsid w:val="00104F71"/>
    <w:rsid w:val="00105AF4"/>
    <w:rsid w:val="00105B39"/>
    <w:rsid w:val="001065FC"/>
    <w:rsid w:val="00112156"/>
    <w:rsid w:val="0011267A"/>
    <w:rsid w:val="00112FE3"/>
    <w:rsid w:val="00117685"/>
    <w:rsid w:val="00132143"/>
    <w:rsid w:val="0013325F"/>
    <w:rsid w:val="001370D4"/>
    <w:rsid w:val="001425D2"/>
    <w:rsid w:val="0015508C"/>
    <w:rsid w:val="00155E51"/>
    <w:rsid w:val="001729F7"/>
    <w:rsid w:val="00172F7A"/>
    <w:rsid w:val="00173855"/>
    <w:rsid w:val="00176DA7"/>
    <w:rsid w:val="00181D9C"/>
    <w:rsid w:val="00187F7B"/>
    <w:rsid w:val="00191665"/>
    <w:rsid w:val="00191CBD"/>
    <w:rsid w:val="00196927"/>
    <w:rsid w:val="00196D76"/>
    <w:rsid w:val="001A00B9"/>
    <w:rsid w:val="001A6B14"/>
    <w:rsid w:val="001A7B4B"/>
    <w:rsid w:val="001D014A"/>
    <w:rsid w:val="001D0A74"/>
    <w:rsid w:val="001D2DFC"/>
    <w:rsid w:val="001D5DBD"/>
    <w:rsid w:val="001D7ED1"/>
    <w:rsid w:val="001E2BE6"/>
    <w:rsid w:val="001F09FD"/>
    <w:rsid w:val="001F283F"/>
    <w:rsid w:val="001F340F"/>
    <w:rsid w:val="001F561E"/>
    <w:rsid w:val="00202113"/>
    <w:rsid w:val="0020495F"/>
    <w:rsid w:val="00206C84"/>
    <w:rsid w:val="00210776"/>
    <w:rsid w:val="002121F1"/>
    <w:rsid w:val="00213485"/>
    <w:rsid w:val="00214123"/>
    <w:rsid w:val="002169B0"/>
    <w:rsid w:val="0021754A"/>
    <w:rsid w:val="002177CA"/>
    <w:rsid w:val="00217A8E"/>
    <w:rsid w:val="00223EBA"/>
    <w:rsid w:val="0022403F"/>
    <w:rsid w:val="002255E0"/>
    <w:rsid w:val="00234076"/>
    <w:rsid w:val="002350DF"/>
    <w:rsid w:val="00236A03"/>
    <w:rsid w:val="00244A5B"/>
    <w:rsid w:val="00250B29"/>
    <w:rsid w:val="002534B8"/>
    <w:rsid w:val="00255252"/>
    <w:rsid w:val="00255262"/>
    <w:rsid w:val="0025795C"/>
    <w:rsid w:val="00257B3E"/>
    <w:rsid w:val="00260850"/>
    <w:rsid w:val="002638DF"/>
    <w:rsid w:val="00272F77"/>
    <w:rsid w:val="0027366F"/>
    <w:rsid w:val="00276CDF"/>
    <w:rsid w:val="002771C5"/>
    <w:rsid w:val="00280888"/>
    <w:rsid w:val="00285A2E"/>
    <w:rsid w:val="00291334"/>
    <w:rsid w:val="0029227A"/>
    <w:rsid w:val="00297A42"/>
    <w:rsid w:val="002A3D07"/>
    <w:rsid w:val="002A4EE8"/>
    <w:rsid w:val="002B0B64"/>
    <w:rsid w:val="002B15FC"/>
    <w:rsid w:val="002B2528"/>
    <w:rsid w:val="002B2BFD"/>
    <w:rsid w:val="002B2E8A"/>
    <w:rsid w:val="002B3037"/>
    <w:rsid w:val="002C0C48"/>
    <w:rsid w:val="002C2540"/>
    <w:rsid w:val="002C2E52"/>
    <w:rsid w:val="002C6C72"/>
    <w:rsid w:val="002C6E2C"/>
    <w:rsid w:val="002E2DA1"/>
    <w:rsid w:val="002E3083"/>
    <w:rsid w:val="002F2713"/>
    <w:rsid w:val="002F3FA9"/>
    <w:rsid w:val="002F44F9"/>
    <w:rsid w:val="002F4D1D"/>
    <w:rsid w:val="00304924"/>
    <w:rsid w:val="003134C2"/>
    <w:rsid w:val="003314A4"/>
    <w:rsid w:val="00331671"/>
    <w:rsid w:val="0033234E"/>
    <w:rsid w:val="00336D3B"/>
    <w:rsid w:val="003414E6"/>
    <w:rsid w:val="00356DAC"/>
    <w:rsid w:val="003644C1"/>
    <w:rsid w:val="00365237"/>
    <w:rsid w:val="00375088"/>
    <w:rsid w:val="00380B3D"/>
    <w:rsid w:val="003825E6"/>
    <w:rsid w:val="003833C6"/>
    <w:rsid w:val="00386D6C"/>
    <w:rsid w:val="00387310"/>
    <w:rsid w:val="00387D0E"/>
    <w:rsid w:val="00392A12"/>
    <w:rsid w:val="00393D15"/>
    <w:rsid w:val="003964C0"/>
    <w:rsid w:val="00396804"/>
    <w:rsid w:val="00397285"/>
    <w:rsid w:val="003A65C9"/>
    <w:rsid w:val="003B13D1"/>
    <w:rsid w:val="003B1981"/>
    <w:rsid w:val="003B2708"/>
    <w:rsid w:val="003B5315"/>
    <w:rsid w:val="003B7CE6"/>
    <w:rsid w:val="003C3005"/>
    <w:rsid w:val="003C4A33"/>
    <w:rsid w:val="003C719B"/>
    <w:rsid w:val="003C7E7E"/>
    <w:rsid w:val="003D18F7"/>
    <w:rsid w:val="003D34ED"/>
    <w:rsid w:val="003D67C1"/>
    <w:rsid w:val="003D7CE7"/>
    <w:rsid w:val="003E0726"/>
    <w:rsid w:val="003E0E60"/>
    <w:rsid w:val="003E4A37"/>
    <w:rsid w:val="003E551E"/>
    <w:rsid w:val="003E745B"/>
    <w:rsid w:val="003F558A"/>
    <w:rsid w:val="00404DA4"/>
    <w:rsid w:val="004100E6"/>
    <w:rsid w:val="00412AFC"/>
    <w:rsid w:val="00415364"/>
    <w:rsid w:val="00415798"/>
    <w:rsid w:val="00417309"/>
    <w:rsid w:val="00436AE2"/>
    <w:rsid w:val="00446D7C"/>
    <w:rsid w:val="004551B4"/>
    <w:rsid w:val="004703BA"/>
    <w:rsid w:val="00470EDE"/>
    <w:rsid w:val="00471AD6"/>
    <w:rsid w:val="004764EF"/>
    <w:rsid w:val="004838B4"/>
    <w:rsid w:val="00484784"/>
    <w:rsid w:val="00493E4F"/>
    <w:rsid w:val="00496C45"/>
    <w:rsid w:val="004A0338"/>
    <w:rsid w:val="004A057D"/>
    <w:rsid w:val="004B0DC0"/>
    <w:rsid w:val="004B1407"/>
    <w:rsid w:val="004B77B0"/>
    <w:rsid w:val="004C18A0"/>
    <w:rsid w:val="004C1B7A"/>
    <w:rsid w:val="004C4DBC"/>
    <w:rsid w:val="004C5490"/>
    <w:rsid w:val="004D1C29"/>
    <w:rsid w:val="004E20C1"/>
    <w:rsid w:val="004E2B93"/>
    <w:rsid w:val="004F246A"/>
    <w:rsid w:val="004F53BB"/>
    <w:rsid w:val="004F6A64"/>
    <w:rsid w:val="0050119C"/>
    <w:rsid w:val="00501725"/>
    <w:rsid w:val="00503467"/>
    <w:rsid w:val="00510683"/>
    <w:rsid w:val="00517465"/>
    <w:rsid w:val="00517913"/>
    <w:rsid w:val="00520AE3"/>
    <w:rsid w:val="005247DC"/>
    <w:rsid w:val="00525799"/>
    <w:rsid w:val="0052640A"/>
    <w:rsid w:val="00531D91"/>
    <w:rsid w:val="00532CFB"/>
    <w:rsid w:val="005369D5"/>
    <w:rsid w:val="00536BE4"/>
    <w:rsid w:val="00537787"/>
    <w:rsid w:val="00546B21"/>
    <w:rsid w:val="00550DF8"/>
    <w:rsid w:val="00551225"/>
    <w:rsid w:val="00566886"/>
    <w:rsid w:val="00570001"/>
    <w:rsid w:val="00575C3E"/>
    <w:rsid w:val="0058020A"/>
    <w:rsid w:val="0058341D"/>
    <w:rsid w:val="00590843"/>
    <w:rsid w:val="00590FED"/>
    <w:rsid w:val="005A205C"/>
    <w:rsid w:val="005A41BB"/>
    <w:rsid w:val="005A66CC"/>
    <w:rsid w:val="005B753D"/>
    <w:rsid w:val="005C49DD"/>
    <w:rsid w:val="005C5FB3"/>
    <w:rsid w:val="005C6B0B"/>
    <w:rsid w:val="005D53BA"/>
    <w:rsid w:val="005D787D"/>
    <w:rsid w:val="005E2F08"/>
    <w:rsid w:val="005F1E5D"/>
    <w:rsid w:val="005F255A"/>
    <w:rsid w:val="005F3A7D"/>
    <w:rsid w:val="005F3E4D"/>
    <w:rsid w:val="00611AE4"/>
    <w:rsid w:val="00613923"/>
    <w:rsid w:val="006148E5"/>
    <w:rsid w:val="00615891"/>
    <w:rsid w:val="00617C43"/>
    <w:rsid w:val="00621210"/>
    <w:rsid w:val="006221A4"/>
    <w:rsid w:val="00623FFE"/>
    <w:rsid w:val="00627C74"/>
    <w:rsid w:val="0063152A"/>
    <w:rsid w:val="00651949"/>
    <w:rsid w:val="00653035"/>
    <w:rsid w:val="00655A52"/>
    <w:rsid w:val="00656453"/>
    <w:rsid w:val="00665266"/>
    <w:rsid w:val="006653B7"/>
    <w:rsid w:val="00665C15"/>
    <w:rsid w:val="00667222"/>
    <w:rsid w:val="00682381"/>
    <w:rsid w:val="0068269F"/>
    <w:rsid w:val="00686F04"/>
    <w:rsid w:val="0069069E"/>
    <w:rsid w:val="00695B1C"/>
    <w:rsid w:val="00696233"/>
    <w:rsid w:val="00696D62"/>
    <w:rsid w:val="006A746C"/>
    <w:rsid w:val="006B4091"/>
    <w:rsid w:val="006C316B"/>
    <w:rsid w:val="006C619E"/>
    <w:rsid w:val="006C6EE3"/>
    <w:rsid w:val="006D0504"/>
    <w:rsid w:val="006D135A"/>
    <w:rsid w:val="006D16B3"/>
    <w:rsid w:val="006D30B8"/>
    <w:rsid w:val="006F04A3"/>
    <w:rsid w:val="006F2499"/>
    <w:rsid w:val="006F4603"/>
    <w:rsid w:val="006F70F1"/>
    <w:rsid w:val="007013C9"/>
    <w:rsid w:val="00712620"/>
    <w:rsid w:val="0071316B"/>
    <w:rsid w:val="00713251"/>
    <w:rsid w:val="00716E69"/>
    <w:rsid w:val="00730144"/>
    <w:rsid w:val="00735E3F"/>
    <w:rsid w:val="007362AF"/>
    <w:rsid w:val="00740933"/>
    <w:rsid w:val="007431DB"/>
    <w:rsid w:val="007540B3"/>
    <w:rsid w:val="00755047"/>
    <w:rsid w:val="0076079E"/>
    <w:rsid w:val="0076304C"/>
    <w:rsid w:val="00765B72"/>
    <w:rsid w:val="0076792F"/>
    <w:rsid w:val="0078261E"/>
    <w:rsid w:val="00784AF9"/>
    <w:rsid w:val="00790B60"/>
    <w:rsid w:val="007A257E"/>
    <w:rsid w:val="007A2CDF"/>
    <w:rsid w:val="007A40A1"/>
    <w:rsid w:val="007A692F"/>
    <w:rsid w:val="007B3669"/>
    <w:rsid w:val="007B3D07"/>
    <w:rsid w:val="007B4BB9"/>
    <w:rsid w:val="007C2F09"/>
    <w:rsid w:val="007D33B5"/>
    <w:rsid w:val="007D3A24"/>
    <w:rsid w:val="007D5FCB"/>
    <w:rsid w:val="007D60AE"/>
    <w:rsid w:val="007D61F4"/>
    <w:rsid w:val="007D6433"/>
    <w:rsid w:val="007D7F19"/>
    <w:rsid w:val="007E2335"/>
    <w:rsid w:val="007E2537"/>
    <w:rsid w:val="0080037C"/>
    <w:rsid w:val="00800825"/>
    <w:rsid w:val="00802B94"/>
    <w:rsid w:val="00803B24"/>
    <w:rsid w:val="0081114C"/>
    <w:rsid w:val="0081154E"/>
    <w:rsid w:val="00813F12"/>
    <w:rsid w:val="00821D89"/>
    <w:rsid w:val="008242E9"/>
    <w:rsid w:val="0082669E"/>
    <w:rsid w:val="00826A60"/>
    <w:rsid w:val="00827CC0"/>
    <w:rsid w:val="008315DA"/>
    <w:rsid w:val="00832098"/>
    <w:rsid w:val="008344CB"/>
    <w:rsid w:val="00834A69"/>
    <w:rsid w:val="0083645C"/>
    <w:rsid w:val="00840B14"/>
    <w:rsid w:val="008418F7"/>
    <w:rsid w:val="00844581"/>
    <w:rsid w:val="008447B3"/>
    <w:rsid w:val="00845A57"/>
    <w:rsid w:val="00845D6B"/>
    <w:rsid w:val="008460A9"/>
    <w:rsid w:val="00850981"/>
    <w:rsid w:val="00851ED1"/>
    <w:rsid w:val="00855C2F"/>
    <w:rsid w:val="00855D18"/>
    <w:rsid w:val="00855DB4"/>
    <w:rsid w:val="00857EF3"/>
    <w:rsid w:val="008743F0"/>
    <w:rsid w:val="00876317"/>
    <w:rsid w:val="00880377"/>
    <w:rsid w:val="008823B3"/>
    <w:rsid w:val="00883A0F"/>
    <w:rsid w:val="00884023"/>
    <w:rsid w:val="00887E5A"/>
    <w:rsid w:val="00892D6A"/>
    <w:rsid w:val="008975BA"/>
    <w:rsid w:val="008A67EF"/>
    <w:rsid w:val="008B1F88"/>
    <w:rsid w:val="008B2591"/>
    <w:rsid w:val="008B540F"/>
    <w:rsid w:val="008B5E47"/>
    <w:rsid w:val="008B7BB0"/>
    <w:rsid w:val="008B7CF6"/>
    <w:rsid w:val="008C0581"/>
    <w:rsid w:val="008C42F6"/>
    <w:rsid w:val="008C5666"/>
    <w:rsid w:val="008D47E7"/>
    <w:rsid w:val="008E083C"/>
    <w:rsid w:val="008E6A16"/>
    <w:rsid w:val="008E6DED"/>
    <w:rsid w:val="008E78D6"/>
    <w:rsid w:val="008F2DAA"/>
    <w:rsid w:val="008F4C19"/>
    <w:rsid w:val="00913C4D"/>
    <w:rsid w:val="00927406"/>
    <w:rsid w:val="00927943"/>
    <w:rsid w:val="00935A89"/>
    <w:rsid w:val="009373BD"/>
    <w:rsid w:val="0094285A"/>
    <w:rsid w:val="00944A55"/>
    <w:rsid w:val="00946B51"/>
    <w:rsid w:val="009478C5"/>
    <w:rsid w:val="00964190"/>
    <w:rsid w:val="009652EF"/>
    <w:rsid w:val="00973D13"/>
    <w:rsid w:val="00984802"/>
    <w:rsid w:val="00986C7A"/>
    <w:rsid w:val="009878FC"/>
    <w:rsid w:val="00990DF8"/>
    <w:rsid w:val="009912E1"/>
    <w:rsid w:val="00993D23"/>
    <w:rsid w:val="009949D1"/>
    <w:rsid w:val="00997E9B"/>
    <w:rsid w:val="009A52A7"/>
    <w:rsid w:val="009A7C8C"/>
    <w:rsid w:val="009B1CD0"/>
    <w:rsid w:val="009B3FF8"/>
    <w:rsid w:val="009C186E"/>
    <w:rsid w:val="009C5AED"/>
    <w:rsid w:val="009C5CC1"/>
    <w:rsid w:val="009C5E03"/>
    <w:rsid w:val="009D1241"/>
    <w:rsid w:val="009D1BEC"/>
    <w:rsid w:val="009D1DEB"/>
    <w:rsid w:val="009D3F89"/>
    <w:rsid w:val="009D4B96"/>
    <w:rsid w:val="009D51E2"/>
    <w:rsid w:val="009D5B07"/>
    <w:rsid w:val="009E591B"/>
    <w:rsid w:val="009E5A52"/>
    <w:rsid w:val="009E7750"/>
    <w:rsid w:val="00A00AB5"/>
    <w:rsid w:val="00A064E0"/>
    <w:rsid w:val="00A11787"/>
    <w:rsid w:val="00A20FEC"/>
    <w:rsid w:val="00A214CD"/>
    <w:rsid w:val="00A22975"/>
    <w:rsid w:val="00A22CAB"/>
    <w:rsid w:val="00A26428"/>
    <w:rsid w:val="00A26C57"/>
    <w:rsid w:val="00A271F1"/>
    <w:rsid w:val="00A2747D"/>
    <w:rsid w:val="00A30C11"/>
    <w:rsid w:val="00A32576"/>
    <w:rsid w:val="00A37BFC"/>
    <w:rsid w:val="00A41E8C"/>
    <w:rsid w:val="00A42269"/>
    <w:rsid w:val="00A445B8"/>
    <w:rsid w:val="00A47BC1"/>
    <w:rsid w:val="00A53727"/>
    <w:rsid w:val="00A54A7F"/>
    <w:rsid w:val="00A60993"/>
    <w:rsid w:val="00A763D1"/>
    <w:rsid w:val="00A77B56"/>
    <w:rsid w:val="00A8024B"/>
    <w:rsid w:val="00A81EC8"/>
    <w:rsid w:val="00A8232F"/>
    <w:rsid w:val="00A936F6"/>
    <w:rsid w:val="00A963C4"/>
    <w:rsid w:val="00A96667"/>
    <w:rsid w:val="00AB0409"/>
    <w:rsid w:val="00AB0849"/>
    <w:rsid w:val="00AD1B65"/>
    <w:rsid w:val="00AD3CC2"/>
    <w:rsid w:val="00AD5029"/>
    <w:rsid w:val="00AE390C"/>
    <w:rsid w:val="00AF0013"/>
    <w:rsid w:val="00AF1E63"/>
    <w:rsid w:val="00AF2BDE"/>
    <w:rsid w:val="00B02D60"/>
    <w:rsid w:val="00B07B01"/>
    <w:rsid w:val="00B12040"/>
    <w:rsid w:val="00B16CB4"/>
    <w:rsid w:val="00B27A20"/>
    <w:rsid w:val="00B45AA7"/>
    <w:rsid w:val="00B47BFB"/>
    <w:rsid w:val="00B50E9F"/>
    <w:rsid w:val="00B5354C"/>
    <w:rsid w:val="00B5777D"/>
    <w:rsid w:val="00B61A8B"/>
    <w:rsid w:val="00B626F9"/>
    <w:rsid w:val="00B72D8C"/>
    <w:rsid w:val="00B73D22"/>
    <w:rsid w:val="00B7542F"/>
    <w:rsid w:val="00B82566"/>
    <w:rsid w:val="00B92EE2"/>
    <w:rsid w:val="00B93AF2"/>
    <w:rsid w:val="00B956E2"/>
    <w:rsid w:val="00B96761"/>
    <w:rsid w:val="00B96F4D"/>
    <w:rsid w:val="00BA6606"/>
    <w:rsid w:val="00BC7901"/>
    <w:rsid w:val="00BD04B8"/>
    <w:rsid w:val="00BD514C"/>
    <w:rsid w:val="00BD73CA"/>
    <w:rsid w:val="00BE5F3F"/>
    <w:rsid w:val="00BE725C"/>
    <w:rsid w:val="00C10D29"/>
    <w:rsid w:val="00C149CD"/>
    <w:rsid w:val="00C21F00"/>
    <w:rsid w:val="00C233AB"/>
    <w:rsid w:val="00C24489"/>
    <w:rsid w:val="00C271B1"/>
    <w:rsid w:val="00C31428"/>
    <w:rsid w:val="00C33C41"/>
    <w:rsid w:val="00C34A11"/>
    <w:rsid w:val="00C40385"/>
    <w:rsid w:val="00C4066E"/>
    <w:rsid w:val="00C41E93"/>
    <w:rsid w:val="00C42233"/>
    <w:rsid w:val="00C42D1D"/>
    <w:rsid w:val="00C43B30"/>
    <w:rsid w:val="00C46D8F"/>
    <w:rsid w:val="00C50255"/>
    <w:rsid w:val="00C54BEE"/>
    <w:rsid w:val="00C621F3"/>
    <w:rsid w:val="00C647FB"/>
    <w:rsid w:val="00C6562A"/>
    <w:rsid w:val="00C666C6"/>
    <w:rsid w:val="00C66BCC"/>
    <w:rsid w:val="00C74631"/>
    <w:rsid w:val="00C853A5"/>
    <w:rsid w:val="00C9013E"/>
    <w:rsid w:val="00C91888"/>
    <w:rsid w:val="00C91B7F"/>
    <w:rsid w:val="00C95259"/>
    <w:rsid w:val="00C97032"/>
    <w:rsid w:val="00C97939"/>
    <w:rsid w:val="00CA228C"/>
    <w:rsid w:val="00CA29F5"/>
    <w:rsid w:val="00CA35FB"/>
    <w:rsid w:val="00CA4928"/>
    <w:rsid w:val="00CC6502"/>
    <w:rsid w:val="00CC76AA"/>
    <w:rsid w:val="00CD1720"/>
    <w:rsid w:val="00CD2A1B"/>
    <w:rsid w:val="00CD2DA5"/>
    <w:rsid w:val="00CD4671"/>
    <w:rsid w:val="00CD5219"/>
    <w:rsid w:val="00CF5418"/>
    <w:rsid w:val="00CF6135"/>
    <w:rsid w:val="00D002B8"/>
    <w:rsid w:val="00D058C4"/>
    <w:rsid w:val="00D06CD4"/>
    <w:rsid w:val="00D06F60"/>
    <w:rsid w:val="00D075BF"/>
    <w:rsid w:val="00D109A8"/>
    <w:rsid w:val="00D10E05"/>
    <w:rsid w:val="00D154CE"/>
    <w:rsid w:val="00D15626"/>
    <w:rsid w:val="00D15878"/>
    <w:rsid w:val="00D16DB6"/>
    <w:rsid w:val="00D1763D"/>
    <w:rsid w:val="00D17C90"/>
    <w:rsid w:val="00D20D6B"/>
    <w:rsid w:val="00D30DF0"/>
    <w:rsid w:val="00D30DF4"/>
    <w:rsid w:val="00D3121C"/>
    <w:rsid w:val="00D31807"/>
    <w:rsid w:val="00D34765"/>
    <w:rsid w:val="00D43229"/>
    <w:rsid w:val="00D508AD"/>
    <w:rsid w:val="00D50FED"/>
    <w:rsid w:val="00D56060"/>
    <w:rsid w:val="00D60DA1"/>
    <w:rsid w:val="00D623F8"/>
    <w:rsid w:val="00D74B2E"/>
    <w:rsid w:val="00D75EF9"/>
    <w:rsid w:val="00D7641D"/>
    <w:rsid w:val="00D81C65"/>
    <w:rsid w:val="00D901A3"/>
    <w:rsid w:val="00D92B4A"/>
    <w:rsid w:val="00DA3E94"/>
    <w:rsid w:val="00DA5AEE"/>
    <w:rsid w:val="00DA6029"/>
    <w:rsid w:val="00DA67EB"/>
    <w:rsid w:val="00DA6EF9"/>
    <w:rsid w:val="00DA7D9A"/>
    <w:rsid w:val="00DB1F6D"/>
    <w:rsid w:val="00DB2219"/>
    <w:rsid w:val="00DB2730"/>
    <w:rsid w:val="00DB5004"/>
    <w:rsid w:val="00DC0989"/>
    <w:rsid w:val="00DC5E1E"/>
    <w:rsid w:val="00DD1074"/>
    <w:rsid w:val="00DD4E3E"/>
    <w:rsid w:val="00DD6E1E"/>
    <w:rsid w:val="00DE63C7"/>
    <w:rsid w:val="00DF1AC3"/>
    <w:rsid w:val="00DF2260"/>
    <w:rsid w:val="00DF656F"/>
    <w:rsid w:val="00E00636"/>
    <w:rsid w:val="00E01E72"/>
    <w:rsid w:val="00E11B94"/>
    <w:rsid w:val="00E1361C"/>
    <w:rsid w:val="00E14E85"/>
    <w:rsid w:val="00E15D64"/>
    <w:rsid w:val="00E168F1"/>
    <w:rsid w:val="00E170B3"/>
    <w:rsid w:val="00E1711C"/>
    <w:rsid w:val="00E23DCB"/>
    <w:rsid w:val="00E259FC"/>
    <w:rsid w:val="00E26647"/>
    <w:rsid w:val="00E327A8"/>
    <w:rsid w:val="00E357EC"/>
    <w:rsid w:val="00E36020"/>
    <w:rsid w:val="00E43938"/>
    <w:rsid w:val="00E43ED2"/>
    <w:rsid w:val="00E45876"/>
    <w:rsid w:val="00E52B3E"/>
    <w:rsid w:val="00E53383"/>
    <w:rsid w:val="00E53C15"/>
    <w:rsid w:val="00E6668C"/>
    <w:rsid w:val="00E66B33"/>
    <w:rsid w:val="00E7247B"/>
    <w:rsid w:val="00E72D4C"/>
    <w:rsid w:val="00E74948"/>
    <w:rsid w:val="00E759CE"/>
    <w:rsid w:val="00E802FA"/>
    <w:rsid w:val="00E843F6"/>
    <w:rsid w:val="00E87DEA"/>
    <w:rsid w:val="00E90DA6"/>
    <w:rsid w:val="00E94299"/>
    <w:rsid w:val="00E96FED"/>
    <w:rsid w:val="00EA563A"/>
    <w:rsid w:val="00EB1AC2"/>
    <w:rsid w:val="00EB3666"/>
    <w:rsid w:val="00ED2AE9"/>
    <w:rsid w:val="00EE471D"/>
    <w:rsid w:val="00EE5B25"/>
    <w:rsid w:val="00EE7421"/>
    <w:rsid w:val="00EF212C"/>
    <w:rsid w:val="00F02A5E"/>
    <w:rsid w:val="00F10DDD"/>
    <w:rsid w:val="00F11B1E"/>
    <w:rsid w:val="00F2110B"/>
    <w:rsid w:val="00F26574"/>
    <w:rsid w:val="00F31D63"/>
    <w:rsid w:val="00F35B99"/>
    <w:rsid w:val="00F40298"/>
    <w:rsid w:val="00F4382A"/>
    <w:rsid w:val="00F503FB"/>
    <w:rsid w:val="00F53C50"/>
    <w:rsid w:val="00F5527F"/>
    <w:rsid w:val="00F559CD"/>
    <w:rsid w:val="00F642E2"/>
    <w:rsid w:val="00F6523D"/>
    <w:rsid w:val="00F707A5"/>
    <w:rsid w:val="00F73EC3"/>
    <w:rsid w:val="00F76B0F"/>
    <w:rsid w:val="00F80580"/>
    <w:rsid w:val="00F8539B"/>
    <w:rsid w:val="00F85E34"/>
    <w:rsid w:val="00F92077"/>
    <w:rsid w:val="00F92EEE"/>
    <w:rsid w:val="00F956A3"/>
    <w:rsid w:val="00F97218"/>
    <w:rsid w:val="00FA088B"/>
    <w:rsid w:val="00FA36BC"/>
    <w:rsid w:val="00FB5B23"/>
    <w:rsid w:val="00FB6239"/>
    <w:rsid w:val="00FC5489"/>
    <w:rsid w:val="00FC6F74"/>
    <w:rsid w:val="00FD1BA7"/>
    <w:rsid w:val="00FE05F0"/>
    <w:rsid w:val="00FE31A0"/>
    <w:rsid w:val="00FE394A"/>
    <w:rsid w:val="00FF2C71"/>
    <w:rsid w:val="00FF2E7A"/>
    <w:rsid w:val="00FF4168"/>
    <w:rsid w:val="00FF423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AutoShape 3"/>
        <o:r id="V:Rule3" type="connector" idref="#_x0000_s1031"/>
        <o:r id="V:Rule4" type="connector" idref="#_x0000_s1030"/>
      </o:rules>
    </o:shapelayout>
  </w:shapeDefaults>
  <w:decimalSymbol w:val="."/>
  <w:listSeparator w:val=","/>
  <w14:docId w14:val="16052BE4"/>
  <w15:docId w15:val="{9DB0C890-BF02-435F-A8CC-01C88CF0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uiPriority w:val="99"/>
    <w:rsid w:val="003134C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4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4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34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4C2"/>
  </w:style>
  <w:style w:type="paragraph" w:styleId="Footer">
    <w:name w:val="footer"/>
    <w:basedOn w:val="Normal"/>
    <w:link w:val="FooterChar"/>
    <w:uiPriority w:val="99"/>
    <w:unhideWhenUsed/>
    <w:rsid w:val="003134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4C2"/>
  </w:style>
  <w:style w:type="paragraph" w:styleId="NoSpacing">
    <w:name w:val="No Spacing"/>
    <w:link w:val="NoSpacingChar"/>
    <w:uiPriority w:val="1"/>
    <w:qFormat/>
    <w:rsid w:val="003D7CE7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E15D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B0D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43938"/>
  </w:style>
  <w:style w:type="character" w:customStyle="1" w:styleId="apple-converted-space">
    <w:name w:val="apple-converted-space"/>
    <w:basedOn w:val="DefaultParagraphFont"/>
    <w:rsid w:val="00A32576"/>
  </w:style>
  <w:style w:type="paragraph" w:customStyle="1" w:styleId="Arial">
    <w:name w:val="Arial"/>
    <w:basedOn w:val="Normal"/>
    <w:rsid w:val="00D56060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yiv7645576561msolistparagraph">
    <w:name w:val="yiv7645576561msolistparagraph"/>
    <w:basedOn w:val="Normal"/>
    <w:rsid w:val="00FF416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qFormat/>
    <w:rsid w:val="004F6A64"/>
    <w:rPr>
      <w:rFonts w:ascii="Calibri" w:hAnsi="Calibri"/>
      <w:sz w:val="22"/>
      <w:szCs w:val="22"/>
    </w:rPr>
  </w:style>
  <w:style w:type="paragraph" w:customStyle="1" w:styleId="Default">
    <w:name w:val="Default"/>
    <w:rsid w:val="0036523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14123"/>
    <w:rPr>
      <w:rFonts w:asciiTheme="minorHAnsi" w:eastAsiaTheme="minorEastAsia" w:hAnsiTheme="minorHAnsi"/>
      <w:sz w:val="22"/>
      <w:szCs w:val="22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954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  <w:div w:id="1948854636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6085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99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9730920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655481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3994223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6054793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3271708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928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p.gov.al/legjislacioni/udhezime-manuale/54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dap.gov.al/vende-vakante/udh&#235;zime-dokumenta/219-udh&#235;zime-dokument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rimet@bashkiamirdite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A97A4-7676-4543-9901-2A57E5CC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6487</TotalTime>
  <Pages>11</Pages>
  <Words>3150</Words>
  <Characters>17956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R E P U B L I K A    E   S H Q I P Ë R I S Ë</vt:lpstr>
      <vt:lpstr>    R E P U B L I K A    E   S H Q I P Ë R I S Ë</vt:lpstr>
    </vt:vector>
  </TitlesOfParts>
  <Company/>
  <LinksUpToDate>false</LinksUpToDate>
  <CharactersWithSpaces>21064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Venusa</dc:creator>
  <cp:keywords/>
  <dc:description/>
  <cp:lastModifiedBy>VIKTOR GJOKA</cp:lastModifiedBy>
  <cp:revision>175</cp:revision>
  <cp:lastPrinted>2026-08-20T08:14:00Z</cp:lastPrinted>
  <dcterms:created xsi:type="dcterms:W3CDTF">2015-11-18T08:46:00Z</dcterms:created>
  <dcterms:modified xsi:type="dcterms:W3CDTF">2026-08-20T11:59:00Z</dcterms:modified>
</cp:coreProperties>
</file>